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EB" w:rsidRPr="009B033B" w:rsidRDefault="004369E1" w:rsidP="002E54EB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en-US"/>
        </w:rPr>
      </w:pPr>
      <w:r w:rsidRPr="004369E1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10252839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025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E54EB" w:rsidRPr="009B033B">
        <w:rPr>
          <w:b/>
          <w:sz w:val="24"/>
          <w:szCs w:val="24"/>
          <w:lang w:eastAsia="en-US"/>
        </w:rPr>
        <w:lastRenderedPageBreak/>
        <w:t>Информационная карта образовательной программы</w:t>
      </w:r>
    </w:p>
    <w:p w:rsidR="002E54EB" w:rsidRPr="009033AE" w:rsidRDefault="002E54EB" w:rsidP="002E54EB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en-US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149"/>
        <w:gridCol w:w="4752"/>
      </w:tblGrid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Учреждение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Муниципальное бюджетное </w:t>
            </w:r>
            <w:proofErr w:type="gramStart"/>
            <w:r w:rsidRPr="009B033B">
              <w:rPr>
                <w:rFonts w:eastAsia="Calibri"/>
                <w:sz w:val="24"/>
                <w:szCs w:val="24"/>
                <w:lang w:eastAsia="en-US"/>
              </w:rPr>
              <w:t>учреждение  дополнительного</w:t>
            </w:r>
            <w:proofErr w:type="gramEnd"/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 образования « Дом детского творчества « Радуга талантов» </w:t>
            </w:r>
            <w:proofErr w:type="spellStart"/>
            <w:r w:rsidRPr="009B033B">
              <w:rPr>
                <w:rFonts w:eastAsia="Calibri"/>
                <w:sz w:val="24"/>
                <w:szCs w:val="24"/>
                <w:lang w:eastAsia="en-US"/>
              </w:rPr>
              <w:t>Агрызского</w:t>
            </w:r>
            <w:proofErr w:type="spellEnd"/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Республики Татарстан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Полное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название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Дополнительная общеобразовательная общеразвивающая программа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 «Арт-инклюзия»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Направленность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социально-гуманитарная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Сведения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о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разработчиках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4.1.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 xml:space="preserve">ФИО, </w:t>
            </w:r>
            <w:proofErr w:type="spellStart"/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должность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B033B">
              <w:rPr>
                <w:rFonts w:eastAsia="Calibri"/>
                <w:sz w:val="24"/>
                <w:szCs w:val="24"/>
                <w:lang w:eastAsia="en-US"/>
              </w:rPr>
              <w:t>Малыгина.Е.А</w:t>
            </w:r>
            <w:proofErr w:type="spellEnd"/>
            <w:r w:rsidRPr="009B033B">
              <w:rPr>
                <w:rFonts w:eastAsia="Calibri"/>
                <w:sz w:val="24"/>
                <w:szCs w:val="24"/>
                <w:lang w:eastAsia="en-US"/>
              </w:rPr>
              <w:t>., педагог доп. образования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ФИО, должность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eastAsia="en-US"/>
              </w:rPr>
              <w:t>Сведения о программе: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E64B52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E54EB" w:rsidRPr="009B033B">
              <w:rPr>
                <w:rFonts w:eastAsia="Calibri"/>
                <w:sz w:val="24"/>
                <w:szCs w:val="24"/>
                <w:lang w:eastAsia="en-US"/>
              </w:rPr>
              <w:t xml:space="preserve"> год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Возраст обучающихся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FA19F6">
              <w:rPr>
                <w:rFonts w:eastAsia="Calibri"/>
                <w:sz w:val="24"/>
                <w:szCs w:val="24"/>
                <w:lang w:eastAsia="en-US"/>
              </w:rPr>
              <w:t>-12</w:t>
            </w:r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Характеристика программы: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- тип программы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- вид программы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- принцип проектирования программы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Дополнительная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общеобразовательная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программа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5.4.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Цель</w:t>
            </w:r>
            <w:proofErr w:type="spellEnd"/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sz w:val="24"/>
                <w:szCs w:val="24"/>
                <w:lang w:val="en-US" w:eastAsia="en-US"/>
              </w:rPr>
              <w:t>5.5.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Базовый уровень 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>беседа, игра, практическая работа, самостоятельная работа.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Формы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мониторинга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результативности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тест </w:t>
            </w: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(промежуточная, аттестация по завершению </w:t>
            </w:r>
            <w:proofErr w:type="spellStart"/>
            <w:r w:rsidRPr="009B033B">
              <w:rPr>
                <w:rFonts w:eastAsia="Calibri"/>
                <w:sz w:val="24"/>
                <w:szCs w:val="24"/>
                <w:lang w:eastAsia="en-US"/>
              </w:rPr>
              <w:t>доп.образования</w:t>
            </w:r>
            <w:proofErr w:type="spellEnd"/>
            <w:r w:rsidRPr="009B033B">
              <w:rPr>
                <w:rFonts w:eastAsia="Calibri"/>
                <w:sz w:val="24"/>
                <w:szCs w:val="24"/>
                <w:lang w:eastAsia="en-US"/>
              </w:rPr>
              <w:t xml:space="preserve"> общеразвивающей программы)</w:t>
            </w: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Результативность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реализации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9.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E54EB" w:rsidRPr="009033AE" w:rsidTr="00DD2D09">
        <w:tc>
          <w:tcPr>
            <w:tcW w:w="70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10.</w:t>
            </w:r>
          </w:p>
        </w:tc>
        <w:tc>
          <w:tcPr>
            <w:tcW w:w="4149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proofErr w:type="spellStart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>Рецензенты</w:t>
            </w:r>
            <w:proofErr w:type="spellEnd"/>
            <w:r w:rsidRPr="009B033B">
              <w:rPr>
                <w:rFonts w:eastAsia="Calibri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752" w:type="dxa"/>
            <w:shd w:val="clear" w:color="auto" w:fill="auto"/>
          </w:tcPr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E54EB" w:rsidRPr="009B033B" w:rsidRDefault="002E54EB" w:rsidP="00DD2D0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2E54EB" w:rsidRPr="009033AE" w:rsidRDefault="002E54EB" w:rsidP="002E54EB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C52B9D" w:rsidRDefault="00C52B9D" w:rsidP="002E54EB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Pr="009033AE" w:rsidRDefault="002E54EB" w:rsidP="002E54EB">
      <w:pPr>
        <w:spacing w:after="100" w:line="300" w:lineRule="exact"/>
        <w:jc w:val="center"/>
        <w:rPr>
          <w:sz w:val="24"/>
          <w:szCs w:val="24"/>
        </w:rPr>
      </w:pPr>
      <w:r w:rsidRPr="009033AE">
        <w:rPr>
          <w:b/>
          <w:color w:val="333333"/>
          <w:sz w:val="24"/>
          <w:szCs w:val="24"/>
          <w:shd w:val="clear" w:color="auto" w:fill="FFFFFF"/>
        </w:rPr>
        <w:lastRenderedPageBreak/>
        <w:t>ОГЛАВЛЕНИЕ</w:t>
      </w:r>
    </w:p>
    <w:p w:rsidR="002E54EB" w:rsidRPr="009033AE" w:rsidRDefault="002E54EB" w:rsidP="002E54EB">
      <w:pPr>
        <w:spacing w:after="100" w:line="300" w:lineRule="exact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2E54EB" w:rsidRPr="009033AE" w:rsidRDefault="002E54EB" w:rsidP="002E54EB">
      <w:pPr>
        <w:spacing w:after="100" w:line="300" w:lineRule="exact"/>
        <w:rPr>
          <w:b/>
          <w:color w:val="333333"/>
          <w:sz w:val="24"/>
          <w:szCs w:val="24"/>
          <w:shd w:val="clear" w:color="auto" w:fill="FFFFFF"/>
        </w:rPr>
      </w:pP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Информационная карта ……………………………………………………2</w:t>
      </w: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Пояснительная записка………………………………………………</w:t>
      </w:r>
      <w:proofErr w:type="gramStart"/>
      <w:r w:rsidRPr="00BB450E"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>
        <w:rPr>
          <w:bCs/>
          <w:color w:val="000000"/>
          <w:spacing w:val="1"/>
          <w:sz w:val="24"/>
          <w:szCs w:val="24"/>
          <w:lang w:eastAsia="ru-RU"/>
        </w:rPr>
        <w:t>4-7</w:t>
      </w:r>
    </w:p>
    <w:p w:rsidR="00F235E0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Учебный (тематический) план</w:t>
      </w:r>
      <w:r w:rsidR="00F235E0">
        <w:rPr>
          <w:bCs/>
          <w:color w:val="000000"/>
          <w:spacing w:val="1"/>
          <w:sz w:val="24"/>
          <w:szCs w:val="24"/>
          <w:lang w:eastAsia="ru-RU"/>
        </w:rPr>
        <w:t xml:space="preserve"> дополнительной общеобразовательной </w:t>
      </w:r>
    </w:p>
    <w:p w:rsidR="002E54EB" w:rsidRPr="00BB450E" w:rsidRDefault="00F235E0" w:rsidP="00F235E0">
      <w:pPr>
        <w:shd w:val="clear" w:color="auto" w:fill="FFFFFF"/>
        <w:suppressAutoHyphens w:val="0"/>
        <w:spacing w:after="200" w:line="360" w:lineRule="auto"/>
        <w:ind w:left="720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>
        <w:rPr>
          <w:bCs/>
          <w:color w:val="000000"/>
          <w:spacing w:val="1"/>
          <w:sz w:val="24"/>
          <w:szCs w:val="24"/>
          <w:lang w:eastAsia="ru-RU"/>
        </w:rPr>
        <w:t>программы, 1 год обучения</w:t>
      </w:r>
      <w:r w:rsidR="002E54EB"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…………………………………………</w:t>
      </w:r>
      <w:proofErr w:type="gramStart"/>
      <w:r w:rsidR="002E54EB">
        <w:rPr>
          <w:bCs/>
          <w:color w:val="000000"/>
          <w:spacing w:val="1"/>
          <w:sz w:val="24"/>
          <w:szCs w:val="24"/>
          <w:lang w:eastAsia="ru-RU"/>
        </w:rPr>
        <w:t>…</w:t>
      </w:r>
      <w:r>
        <w:rPr>
          <w:bCs/>
          <w:color w:val="000000"/>
          <w:spacing w:val="1"/>
          <w:sz w:val="24"/>
          <w:szCs w:val="24"/>
          <w:lang w:eastAsia="ru-RU"/>
        </w:rPr>
        <w:t>….</w:t>
      </w:r>
      <w:proofErr w:type="gramEnd"/>
      <w:r w:rsidR="002E54EB">
        <w:rPr>
          <w:bCs/>
          <w:color w:val="000000"/>
          <w:spacing w:val="1"/>
          <w:sz w:val="24"/>
          <w:szCs w:val="24"/>
          <w:lang w:eastAsia="ru-RU"/>
        </w:rPr>
        <w:t>.7-8</w:t>
      </w: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color w:val="000000"/>
          <w:spacing w:val="-3"/>
          <w:sz w:val="24"/>
          <w:szCs w:val="24"/>
          <w:lang w:eastAsia="ru-RU"/>
        </w:rPr>
        <w:t>Содержание программы</w:t>
      </w:r>
      <w:r w:rsidR="00F235E0">
        <w:rPr>
          <w:color w:val="000000"/>
          <w:spacing w:val="-3"/>
          <w:sz w:val="24"/>
          <w:szCs w:val="24"/>
          <w:lang w:eastAsia="ru-RU"/>
        </w:rPr>
        <w:t>, 1 год обучения………………………………</w:t>
      </w:r>
      <w:proofErr w:type="gramStart"/>
      <w:r w:rsidR="00F235E0">
        <w:rPr>
          <w:color w:val="000000"/>
          <w:spacing w:val="-3"/>
          <w:sz w:val="24"/>
          <w:szCs w:val="24"/>
          <w:lang w:eastAsia="ru-RU"/>
        </w:rPr>
        <w:t>…...</w:t>
      </w:r>
      <w:r>
        <w:rPr>
          <w:color w:val="000000"/>
          <w:spacing w:val="-3"/>
          <w:sz w:val="24"/>
          <w:szCs w:val="24"/>
          <w:lang w:eastAsia="ru-RU"/>
        </w:rPr>
        <w:t>.</w:t>
      </w:r>
      <w:proofErr w:type="gramEnd"/>
      <w:r>
        <w:rPr>
          <w:color w:val="000000"/>
          <w:spacing w:val="-3"/>
          <w:sz w:val="24"/>
          <w:szCs w:val="24"/>
          <w:lang w:eastAsia="ru-RU"/>
        </w:rPr>
        <w:t>8-10</w:t>
      </w:r>
    </w:p>
    <w:p w:rsidR="00F235E0" w:rsidRDefault="00F235E0" w:rsidP="00F235E0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Учебный (тематический) план</w:t>
      </w:r>
      <w:r>
        <w:rPr>
          <w:bCs/>
          <w:color w:val="000000"/>
          <w:spacing w:val="1"/>
          <w:sz w:val="24"/>
          <w:szCs w:val="24"/>
          <w:lang w:eastAsia="ru-RU"/>
        </w:rPr>
        <w:t xml:space="preserve"> дополнительной общеобразовательной </w:t>
      </w:r>
    </w:p>
    <w:p w:rsidR="00F235E0" w:rsidRPr="00F235E0" w:rsidRDefault="00F235E0" w:rsidP="00F235E0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>
        <w:rPr>
          <w:bCs/>
          <w:color w:val="000000"/>
          <w:spacing w:val="1"/>
          <w:sz w:val="24"/>
          <w:szCs w:val="24"/>
          <w:lang w:eastAsia="ru-RU"/>
        </w:rPr>
        <w:t>программы, 2 год обучения…………………………………………</w:t>
      </w:r>
      <w:proofErr w:type="gramStart"/>
      <w:r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>
        <w:rPr>
          <w:bCs/>
          <w:color w:val="000000"/>
          <w:spacing w:val="1"/>
          <w:sz w:val="24"/>
          <w:szCs w:val="24"/>
          <w:lang w:eastAsia="ru-RU"/>
        </w:rPr>
        <w:t>.</w:t>
      </w:r>
      <w:r w:rsidR="00C44F55">
        <w:rPr>
          <w:bCs/>
          <w:color w:val="000000"/>
          <w:spacing w:val="1"/>
          <w:sz w:val="24"/>
          <w:szCs w:val="24"/>
          <w:lang w:eastAsia="ru-RU"/>
        </w:rPr>
        <w:t>10</w:t>
      </w:r>
    </w:p>
    <w:p w:rsidR="00F235E0" w:rsidRPr="00F235E0" w:rsidRDefault="00F235E0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color w:val="000000"/>
          <w:spacing w:val="-3"/>
          <w:sz w:val="24"/>
          <w:szCs w:val="24"/>
          <w:lang w:eastAsia="ru-RU"/>
        </w:rPr>
        <w:t>, 2 год обучения……………………………………</w:t>
      </w:r>
      <w:r w:rsidR="00C44F55">
        <w:rPr>
          <w:color w:val="000000"/>
          <w:spacing w:val="-3"/>
          <w:sz w:val="24"/>
          <w:szCs w:val="24"/>
          <w:lang w:eastAsia="ru-RU"/>
        </w:rPr>
        <w:t>10-12</w:t>
      </w: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</w:t>
      </w:r>
      <w:r w:rsidR="00C44F55">
        <w:rPr>
          <w:color w:val="000000"/>
          <w:spacing w:val="-3"/>
          <w:sz w:val="24"/>
          <w:szCs w:val="24"/>
          <w:lang w:eastAsia="ru-RU"/>
        </w:rPr>
        <w:t>…</w:t>
      </w:r>
      <w:proofErr w:type="gramStart"/>
      <w:r w:rsidR="00C44F55">
        <w:rPr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C44F55">
        <w:rPr>
          <w:color w:val="000000"/>
          <w:spacing w:val="-3"/>
          <w:sz w:val="24"/>
          <w:szCs w:val="24"/>
          <w:lang w:eastAsia="ru-RU"/>
        </w:rPr>
        <w:t>.13</w:t>
      </w: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Список литературы</w:t>
      </w:r>
      <w:r w:rsidR="00C44F55"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…………………………………………………………14</w:t>
      </w:r>
    </w:p>
    <w:p w:rsidR="002E54EB" w:rsidRPr="00BB450E" w:rsidRDefault="002E54EB" w:rsidP="002E54EB">
      <w:pPr>
        <w:numPr>
          <w:ilvl w:val="0"/>
          <w:numId w:val="13"/>
        </w:numPr>
        <w:shd w:val="clear" w:color="auto" w:fill="FFFFFF"/>
        <w:suppressAutoHyphens w:val="0"/>
        <w:spacing w:after="200" w:line="360" w:lineRule="auto"/>
        <w:contextualSpacing/>
        <w:rPr>
          <w:bCs/>
          <w:color w:val="000000"/>
          <w:spacing w:val="1"/>
          <w:sz w:val="24"/>
          <w:szCs w:val="24"/>
          <w:lang w:eastAsia="ru-RU"/>
        </w:rPr>
      </w:pPr>
      <w:r w:rsidRPr="00BB450E">
        <w:rPr>
          <w:bCs/>
          <w:color w:val="000000"/>
          <w:spacing w:val="1"/>
          <w:sz w:val="24"/>
          <w:szCs w:val="24"/>
          <w:lang w:eastAsia="ru-RU"/>
        </w:rPr>
        <w:t>Приложение</w:t>
      </w:r>
      <w:r w:rsidR="00DF23FB">
        <w:rPr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……………………………………………………………</w:t>
      </w:r>
      <w:proofErr w:type="gramStart"/>
      <w:r w:rsidR="00DF23FB">
        <w:rPr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DF23FB">
        <w:rPr>
          <w:bCs/>
          <w:color w:val="000000"/>
          <w:spacing w:val="1"/>
          <w:sz w:val="24"/>
          <w:szCs w:val="24"/>
          <w:lang w:eastAsia="ru-RU"/>
        </w:rPr>
        <w:t>15-21</w:t>
      </w:r>
    </w:p>
    <w:p w:rsidR="002E54EB" w:rsidRPr="00BB450E" w:rsidRDefault="002E54EB" w:rsidP="002E54EB">
      <w:pPr>
        <w:shd w:val="clear" w:color="auto" w:fill="FFFFFF"/>
        <w:suppressAutoHyphens w:val="0"/>
        <w:spacing w:line="360" w:lineRule="auto"/>
        <w:rPr>
          <w:bCs/>
          <w:color w:val="000000"/>
          <w:spacing w:val="1"/>
          <w:sz w:val="24"/>
          <w:szCs w:val="24"/>
          <w:lang w:eastAsia="ru-RU"/>
        </w:rPr>
      </w:pPr>
    </w:p>
    <w:p w:rsidR="002E54EB" w:rsidRDefault="002E54EB" w:rsidP="002E54EB">
      <w:pPr>
        <w:spacing w:before="57" w:after="157" w:line="360" w:lineRule="auto"/>
        <w:ind w:left="720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2E54EB" w:rsidRDefault="002E54EB" w:rsidP="002E54EB">
      <w:pPr>
        <w:tabs>
          <w:tab w:val="left" w:pos="1075"/>
        </w:tabs>
        <w:spacing w:line="240" w:lineRule="exact"/>
        <w:ind w:left="567"/>
        <w:jc w:val="center"/>
        <w:rPr>
          <w:b/>
          <w:i/>
          <w:color w:val="000000"/>
          <w:sz w:val="28"/>
        </w:rPr>
      </w:pPr>
    </w:p>
    <w:p w:rsidR="00C52B9D" w:rsidRDefault="00C52B9D" w:rsidP="00DD2D09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C52B9D" w:rsidRDefault="00C52B9D" w:rsidP="00DD2D09">
      <w:pPr>
        <w:tabs>
          <w:tab w:val="left" w:pos="1075"/>
        </w:tabs>
        <w:spacing w:line="240" w:lineRule="exact"/>
        <w:rPr>
          <w:b/>
          <w:i/>
          <w:color w:val="000000"/>
          <w:sz w:val="28"/>
        </w:rPr>
      </w:pPr>
    </w:p>
    <w:p w:rsidR="002E54EB" w:rsidRPr="00FD1305" w:rsidRDefault="002E54EB" w:rsidP="002E54EB">
      <w:pPr>
        <w:spacing w:line="276" w:lineRule="exact"/>
        <w:ind w:left="567" w:firstLine="567"/>
        <w:jc w:val="center"/>
        <w:rPr>
          <w:sz w:val="24"/>
          <w:szCs w:val="24"/>
        </w:rPr>
      </w:pPr>
      <w:proofErr w:type="gramStart"/>
      <w:r w:rsidRPr="00FD1305">
        <w:rPr>
          <w:b/>
          <w:color w:val="000000"/>
          <w:sz w:val="24"/>
          <w:szCs w:val="24"/>
        </w:rPr>
        <w:t>ПОЯСНИТЕЛЬНАЯ  ЗАПИСКА</w:t>
      </w:r>
      <w:proofErr w:type="gramEnd"/>
    </w:p>
    <w:p w:rsidR="002E54EB" w:rsidRPr="005B479F" w:rsidRDefault="002E54EB" w:rsidP="002E54EB">
      <w:pPr>
        <w:ind w:left="567" w:firstLine="567"/>
        <w:jc w:val="both"/>
        <w:rPr>
          <w:b/>
          <w:color w:val="000000"/>
          <w:sz w:val="24"/>
          <w:szCs w:val="24"/>
        </w:rPr>
      </w:pPr>
    </w:p>
    <w:p w:rsidR="002E54EB" w:rsidRPr="005B479F" w:rsidRDefault="002E54EB" w:rsidP="002E54EB">
      <w:pPr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ab/>
      </w:r>
      <w:r w:rsidRPr="005B479F">
        <w:rPr>
          <w:color w:val="000000"/>
          <w:spacing w:val="-1"/>
          <w:sz w:val="24"/>
          <w:szCs w:val="24"/>
        </w:rPr>
        <w:t xml:space="preserve">Данная программа предназначена для проведения занятий для детей с ОВЗ. </w:t>
      </w:r>
      <w:r w:rsidRPr="005B479F">
        <w:rPr>
          <w:color w:val="000000"/>
          <w:sz w:val="24"/>
          <w:szCs w:val="24"/>
        </w:rPr>
        <w:t xml:space="preserve">Одна из главных задач деятельности учреждений дополнительного образования – социализация детей с ОВЗ в обществе.     </w:t>
      </w:r>
    </w:p>
    <w:p w:rsidR="002E54EB" w:rsidRPr="005B479F" w:rsidRDefault="002E54EB" w:rsidP="002E54EB">
      <w:pPr>
        <w:ind w:left="567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5B479F">
        <w:rPr>
          <w:color w:val="000000"/>
          <w:sz w:val="24"/>
          <w:szCs w:val="24"/>
        </w:rPr>
        <w:t xml:space="preserve">На современном этапе социальная ситуация выдвигает на передний план личность, способную действовать универсально, владеющую культурой жизненного самоопределения, умеющую адаптироваться в изменяющихся условиях, то есть личность социально компетентную. В процессе ее становления значительную роль играет дополнительное образование, вооружающее ребенка не суммой знаний учебных предметов, а целостной культурой, которая дает свободу самоопределения личности в будущей самостоятельной жизни. </w:t>
      </w:r>
    </w:p>
    <w:p w:rsidR="002E54EB" w:rsidRPr="005B479F" w:rsidRDefault="002E54EB" w:rsidP="002E54EB">
      <w:pPr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</w:r>
      <w:r w:rsidRPr="005B479F">
        <w:rPr>
          <w:color w:val="000000"/>
          <w:sz w:val="24"/>
          <w:szCs w:val="24"/>
          <w:shd w:val="clear" w:color="auto" w:fill="FFFFFF"/>
        </w:rPr>
        <w:t>Арт-терапия полезна детям, которые испытывают сложности с адаптацией к изменившимся условиям или имеют какие-либо нарушения развития. К показаниям для проведения арт-терапии относят:</w:t>
      </w:r>
    </w:p>
    <w:p w:rsidR="002E54EB" w:rsidRPr="005B479F" w:rsidRDefault="002E54EB" w:rsidP="002E54EB">
      <w:pPr>
        <w:numPr>
          <w:ilvl w:val="0"/>
          <w:numId w:val="1"/>
        </w:numPr>
        <w:tabs>
          <w:tab w:val="left" w:pos="720"/>
        </w:tabs>
        <w:spacing w:before="10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проявления агрессии, упрямства, негативизма и др.;</w:t>
      </w:r>
    </w:p>
    <w:p w:rsidR="002E54EB" w:rsidRPr="005B479F" w:rsidRDefault="002E54EB" w:rsidP="002E54EB">
      <w:pPr>
        <w:numPr>
          <w:ilvl w:val="0"/>
          <w:numId w:val="1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тревожность, страхи, навязчивые состояния, нервные тики, заикание;</w:t>
      </w:r>
    </w:p>
    <w:p w:rsidR="002E54EB" w:rsidRPr="005B479F" w:rsidRDefault="002E54EB" w:rsidP="002E54EB">
      <w:pPr>
        <w:numPr>
          <w:ilvl w:val="0"/>
          <w:numId w:val="1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возбудимость, резкая смена настроения;</w:t>
      </w:r>
    </w:p>
    <w:p w:rsidR="002E54EB" w:rsidRPr="005B479F" w:rsidRDefault="002E54EB" w:rsidP="002E54EB">
      <w:pPr>
        <w:numPr>
          <w:ilvl w:val="0"/>
          <w:numId w:val="1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апатичность, медлительность, проблемы с поведением и послушанием;</w:t>
      </w:r>
    </w:p>
    <w:p w:rsidR="002E54EB" w:rsidRPr="005B479F" w:rsidRDefault="002E54EB" w:rsidP="002E54EB">
      <w:pPr>
        <w:numPr>
          <w:ilvl w:val="0"/>
          <w:numId w:val="1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задержка психического и речевого развития;</w:t>
      </w:r>
    </w:p>
    <w:p w:rsidR="002E54EB" w:rsidRPr="005B479F" w:rsidRDefault="002E54EB" w:rsidP="002E54EB">
      <w:pPr>
        <w:numPr>
          <w:ilvl w:val="0"/>
          <w:numId w:val="1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трудности адаптации и социализации в школе;</w:t>
      </w:r>
    </w:p>
    <w:p w:rsidR="002E54EB" w:rsidRPr="005B479F" w:rsidRDefault="002E54EB" w:rsidP="002E54EB">
      <w:pPr>
        <w:numPr>
          <w:ilvl w:val="0"/>
          <w:numId w:val="1"/>
        </w:numPr>
        <w:tabs>
          <w:tab w:val="left" w:pos="720"/>
        </w:tabs>
        <w:spacing w:before="60" w:after="100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засте</w:t>
      </w:r>
      <w:r>
        <w:rPr>
          <w:color w:val="000000"/>
          <w:sz w:val="24"/>
          <w:szCs w:val="24"/>
          <w:shd w:val="clear" w:color="auto" w:fill="FFFFFF"/>
        </w:rPr>
        <w:t>нчивость и неуверенность в себе.</w:t>
      </w:r>
    </w:p>
    <w:p w:rsidR="002E54EB" w:rsidRDefault="002E54EB" w:rsidP="002E54EB">
      <w:pPr>
        <w:pStyle w:val="a5"/>
        <w:jc w:val="center"/>
        <w:rPr>
          <w:b/>
          <w:sz w:val="24"/>
          <w:szCs w:val="24"/>
        </w:rPr>
      </w:pPr>
      <w:r w:rsidRPr="005B479F">
        <w:rPr>
          <w:b/>
          <w:i/>
          <w:color w:val="000000"/>
          <w:sz w:val="28"/>
        </w:rPr>
        <w:br/>
      </w:r>
      <w:r w:rsidRPr="00AC442B">
        <w:rPr>
          <w:b/>
          <w:sz w:val="24"/>
          <w:szCs w:val="24"/>
        </w:rPr>
        <w:t xml:space="preserve">Основные нормативные документы </w:t>
      </w:r>
    </w:p>
    <w:p w:rsidR="002E54EB" w:rsidRDefault="002E54EB" w:rsidP="002E54EB">
      <w:pPr>
        <w:pStyle w:val="a5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>при разработке дополнительных общеобразовательных прогр</w:t>
      </w:r>
      <w:r>
        <w:rPr>
          <w:b/>
          <w:sz w:val="24"/>
          <w:szCs w:val="24"/>
        </w:rPr>
        <w:t>а</w:t>
      </w:r>
      <w:r w:rsidRPr="00AC442B">
        <w:rPr>
          <w:b/>
          <w:sz w:val="24"/>
          <w:szCs w:val="24"/>
        </w:rPr>
        <w:t>мм</w:t>
      </w:r>
    </w:p>
    <w:p w:rsidR="002E54EB" w:rsidRPr="00AC442B" w:rsidRDefault="002E54EB" w:rsidP="002E54EB">
      <w:pPr>
        <w:pStyle w:val="a5"/>
        <w:jc w:val="center"/>
        <w:rPr>
          <w:b/>
          <w:sz w:val="24"/>
          <w:szCs w:val="24"/>
        </w:rPr>
      </w:pP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1. Федеральный закон об образовании в Российской Федерации от 29.12.2012 № 273-ФЗ            </w:t>
      </w:r>
      <w:proofErr w:type="gramStart"/>
      <w:r w:rsidRPr="007201C3">
        <w:rPr>
          <w:sz w:val="24"/>
          <w:szCs w:val="24"/>
        </w:rPr>
        <w:t xml:space="preserve">   (</w:t>
      </w:r>
      <w:proofErr w:type="gramEnd"/>
      <w:r w:rsidRPr="007201C3">
        <w:rPr>
          <w:sz w:val="24"/>
          <w:szCs w:val="24"/>
        </w:rPr>
        <w:t xml:space="preserve">с изменениями и дополнениями)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7201C3">
        <w:rPr>
          <w:sz w:val="24"/>
          <w:szCs w:val="24"/>
        </w:rPr>
        <w:t xml:space="preserve">   «</w:t>
      </w:r>
      <w:proofErr w:type="gramEnd"/>
      <w:r w:rsidRPr="007201C3">
        <w:rPr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7201C3">
        <w:rPr>
          <w:sz w:val="24"/>
          <w:szCs w:val="24"/>
        </w:rPr>
        <w:t xml:space="preserve">сфере»   </w:t>
      </w:r>
      <w:proofErr w:type="gramEnd"/>
      <w:r w:rsidRPr="007201C3">
        <w:rPr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7201C3">
        <w:rPr>
          <w:sz w:val="24"/>
          <w:szCs w:val="24"/>
        </w:rPr>
        <w:t xml:space="preserve">   «</w:t>
      </w:r>
      <w:proofErr w:type="gramEnd"/>
      <w:r w:rsidRPr="007201C3">
        <w:rPr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>12. Федеральный закон Российской Федерации «О социальной защите инвалидов в Российской Федерации» от 25.11.1995 № 181-ФЗ (с изменениями на 28 декабря 2022 года);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13. Письмо </w:t>
      </w:r>
      <w:proofErr w:type="spellStart"/>
      <w:r w:rsidRPr="007201C3">
        <w:rPr>
          <w:sz w:val="24"/>
          <w:szCs w:val="24"/>
        </w:rPr>
        <w:t>Минобрнауки</w:t>
      </w:r>
      <w:proofErr w:type="spellEnd"/>
      <w:r w:rsidRPr="007201C3">
        <w:rPr>
          <w:sz w:val="24"/>
          <w:szCs w:val="24"/>
        </w:rPr>
        <w:t xml:space="preserve"> России от 29.03.2016 № 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 w:rsidRPr="007201C3">
        <w:rPr>
          <w:sz w:val="24"/>
          <w:szCs w:val="24"/>
        </w:rPr>
        <w:t xml:space="preserve">14. Письмо </w:t>
      </w:r>
      <w:proofErr w:type="spellStart"/>
      <w:r w:rsidRPr="007201C3">
        <w:rPr>
          <w:sz w:val="24"/>
          <w:szCs w:val="24"/>
        </w:rPr>
        <w:t>Минобрнауки</w:t>
      </w:r>
      <w:proofErr w:type="spellEnd"/>
      <w:r w:rsidRPr="007201C3">
        <w:rPr>
          <w:sz w:val="24"/>
          <w:szCs w:val="24"/>
        </w:rPr>
        <w:t xml:space="preserve"> России от 12.02.2016 № ВК-270/07 «Об обеспечении условий доступности для инвалидов объектов и услуг в сфере образования»; </w:t>
      </w:r>
    </w:p>
    <w:p w:rsidR="002E54EB" w:rsidRPr="007201C3" w:rsidRDefault="002E54EB" w:rsidP="002E54EB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7201C3">
        <w:rPr>
          <w:sz w:val="24"/>
          <w:szCs w:val="24"/>
        </w:rPr>
        <w:t>. Устав образовательной организации.</w:t>
      </w:r>
    </w:p>
    <w:p w:rsidR="002E54EB" w:rsidRPr="00C97D11" w:rsidRDefault="002E54EB" w:rsidP="002E54EB">
      <w:pPr>
        <w:tabs>
          <w:tab w:val="left" w:pos="1075"/>
        </w:tabs>
        <w:spacing w:line="240" w:lineRule="exact"/>
        <w:ind w:left="567"/>
        <w:jc w:val="center"/>
      </w:pPr>
    </w:p>
    <w:p w:rsidR="002E54EB" w:rsidRPr="005B479F" w:rsidRDefault="002E54EB" w:rsidP="002E54EB">
      <w:pPr>
        <w:spacing w:line="240" w:lineRule="exact"/>
        <w:ind w:left="567" w:firstLine="567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Актуальность программы. </w:t>
      </w:r>
    </w:p>
    <w:p w:rsidR="002E54EB" w:rsidRPr="005B479F" w:rsidRDefault="002E54EB" w:rsidP="002E54EB">
      <w:pPr>
        <w:tabs>
          <w:tab w:val="left" w:pos="567"/>
        </w:tabs>
        <w:spacing w:line="276" w:lineRule="exact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ab/>
        <w:t>Арт-терапия – это довольно мягкий и гибкий способ, который помогает проявить подавленные эмоции и раскрыть творческий потенциал ребенка. Коррекция арт-терапией показывает хорошие результаты, несмотря на свою простоту. Такой метод способствует самовыражению и развитию личности детей. Преимущество арт-терапии в том, что дети воспринимают занятия как интересную игру и легко идут на контакт в процессе творчества.</w:t>
      </w:r>
    </w:p>
    <w:p w:rsidR="002E54EB" w:rsidRPr="005B479F" w:rsidRDefault="002E54EB" w:rsidP="002E54EB">
      <w:pPr>
        <w:spacing w:before="3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ab/>
        <w:t xml:space="preserve">Осуществляется индивидуальный подход к каждому обучающемуся, раскрываются его личностные задатки, что помогает прививать любовь к творчеству, развивать художественно-эстетический вкус, мелкую моторику рук и речь у детей, укреплять психофизическое здоровье, что немаловажно для воспитанников с тяжёлыми нарушениями речи. </w:t>
      </w:r>
    </w:p>
    <w:p w:rsidR="002E54EB" w:rsidRPr="005B479F" w:rsidRDefault="002E54EB" w:rsidP="002E54EB">
      <w:pPr>
        <w:spacing w:before="18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pacing w:val="-1"/>
          <w:sz w:val="24"/>
          <w:szCs w:val="24"/>
        </w:rPr>
        <w:t>Основная цель</w:t>
      </w:r>
      <w:r w:rsidRPr="005B479F">
        <w:rPr>
          <w:color w:val="000000"/>
          <w:spacing w:val="-1"/>
          <w:sz w:val="24"/>
          <w:szCs w:val="24"/>
        </w:rPr>
        <w:t xml:space="preserve"> - </w:t>
      </w:r>
      <w:r w:rsidRPr="005B479F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5B479F">
        <w:rPr>
          <w:color w:val="000000"/>
          <w:sz w:val="24"/>
          <w:szCs w:val="24"/>
          <w:shd w:val="clear" w:color="auto" w:fill="FFFFFF"/>
        </w:rPr>
        <w:t>диагностика психологических проблем ребенка и коррекция страхов, комплексов и других отклонений в его психологическом равновесии</w:t>
      </w:r>
      <w:r w:rsidRPr="005B479F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5B479F">
        <w:rPr>
          <w:color w:val="000000"/>
          <w:spacing w:val="-1"/>
          <w:sz w:val="24"/>
          <w:szCs w:val="24"/>
        </w:rPr>
        <w:t>развитие связной речи и мелкой моторики, укре</w:t>
      </w:r>
      <w:r>
        <w:rPr>
          <w:color w:val="000000"/>
          <w:spacing w:val="-1"/>
          <w:sz w:val="24"/>
          <w:szCs w:val="24"/>
        </w:rPr>
        <w:t>пление психофизического здоровья</w:t>
      </w:r>
      <w:r w:rsidRPr="005B479F">
        <w:rPr>
          <w:color w:val="000000"/>
          <w:spacing w:val="-1"/>
          <w:sz w:val="24"/>
          <w:szCs w:val="24"/>
        </w:rPr>
        <w:t xml:space="preserve">, творческих способностей и нравственных качеств у детей с ОВЗ. </w:t>
      </w:r>
    </w:p>
    <w:p w:rsidR="002E54EB" w:rsidRPr="005B479F" w:rsidRDefault="002E54EB" w:rsidP="002E54EB">
      <w:pPr>
        <w:spacing w:before="180" w:line="240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Разнообразие видов арт-терапии позволяет решать большой спектр задач: от социальной адаптации до проработки различных фобий.</w:t>
      </w:r>
    </w:p>
    <w:p w:rsidR="002E54EB" w:rsidRPr="005B479F" w:rsidRDefault="002E54EB" w:rsidP="002E54EB">
      <w:pPr>
        <w:spacing w:before="180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Самовыражение и самопознание, которые помогает развивать арт-терапия, положительно действуют на самооценку и самоанализ деятельности. Ребёнок не просто рисует, а действует по плану и учится достигать поставленные цели. Это важные навыки, которые пригодятся ему во взрослой жизни.</w:t>
      </w:r>
    </w:p>
    <w:p w:rsidR="002E54EB" w:rsidRPr="005B479F" w:rsidRDefault="002E54EB" w:rsidP="002E54EB">
      <w:pPr>
        <w:spacing w:before="180" w:line="240" w:lineRule="exact"/>
        <w:ind w:left="567" w:firstLine="567"/>
        <w:rPr>
          <w:sz w:val="24"/>
          <w:szCs w:val="24"/>
        </w:rPr>
      </w:pPr>
      <w:r w:rsidRPr="005B479F">
        <w:rPr>
          <w:i/>
          <w:iCs/>
          <w:color w:val="000000"/>
          <w:sz w:val="24"/>
          <w:szCs w:val="24"/>
          <w:shd w:val="clear" w:color="auto" w:fill="FFFFFF"/>
        </w:rPr>
        <w:t>Положительное влияние арт-терапии заключается в следующем:</w:t>
      </w:r>
    </w:p>
    <w:p w:rsidR="002E54EB" w:rsidRPr="005B479F" w:rsidRDefault="002E54EB" w:rsidP="002E54EB">
      <w:pPr>
        <w:numPr>
          <w:ilvl w:val="0"/>
          <w:numId w:val="2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помогает создать положительный эмоциональный настрой;</w:t>
      </w:r>
    </w:p>
    <w:p w:rsidR="002E54EB" w:rsidRPr="005B479F" w:rsidRDefault="002E54EB" w:rsidP="002E54EB">
      <w:pPr>
        <w:numPr>
          <w:ilvl w:val="0"/>
          <w:numId w:val="2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способствует выявлению проблем и фантазий, которые ребенок не выражает вербально;</w:t>
      </w:r>
    </w:p>
    <w:p w:rsidR="002E54EB" w:rsidRPr="005B479F" w:rsidRDefault="002E54EB" w:rsidP="002E54EB">
      <w:pPr>
        <w:numPr>
          <w:ilvl w:val="0"/>
          <w:numId w:val="2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позволяет проявлять чувства, мысли и эмоции и работать с ними в ненавязчивой форме;</w:t>
      </w:r>
    </w:p>
    <w:p w:rsidR="002E54EB" w:rsidRPr="005B479F" w:rsidRDefault="002E54EB" w:rsidP="002E54EB">
      <w:pPr>
        <w:numPr>
          <w:ilvl w:val="0"/>
          <w:numId w:val="2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развивает воображение, творческое самовыражение и художественные способности.</w:t>
      </w:r>
    </w:p>
    <w:p w:rsidR="002E54EB" w:rsidRPr="00C97D11" w:rsidRDefault="002E54EB" w:rsidP="002E54EB">
      <w:pPr>
        <w:spacing w:before="180" w:line="240" w:lineRule="exact"/>
        <w:ind w:left="567" w:firstLine="567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  <w:shd w:val="clear" w:color="auto" w:fill="FFFFFF"/>
        </w:rPr>
        <w:t>Арт-терапия способствует решению следующих задач: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помогает диагностировать проблемы и проявить эмоции, которыми ребенку трудно поделиться со взрослыми;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пробуждает активность, оказывает положительное влияние на память и работоспособность;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развивает познавательную и эмоциональную сферу развития личности, а также ее творческие способности;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lastRenderedPageBreak/>
        <w:t>повышает самооценку;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10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синхронизирует работу полушарий головного мозга;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оказывает терапевтическое действие: снижает утомляемость, тревожность и другие негативные эмоциональные состояния;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корректирует отклонения и нарушения личностного развития, раскрывает потенциал ребенка.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приобретение умений применять знания в практической деятельности;</w:t>
      </w:r>
    </w:p>
    <w:p w:rsidR="002E54EB" w:rsidRPr="005B479F" w:rsidRDefault="002E54EB" w:rsidP="002E54EB">
      <w:pPr>
        <w:numPr>
          <w:ilvl w:val="0"/>
          <w:numId w:val="3"/>
        </w:numPr>
        <w:tabs>
          <w:tab w:val="left" w:pos="720"/>
        </w:tabs>
        <w:spacing w:before="60" w:after="100" w:line="240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нравственных качеств, формирование сплоченности.</w:t>
      </w:r>
    </w:p>
    <w:p w:rsidR="002E54EB" w:rsidRPr="005B479F" w:rsidRDefault="002E54EB" w:rsidP="002E54EB">
      <w:pPr>
        <w:tabs>
          <w:tab w:val="left" w:pos="142"/>
        </w:tabs>
        <w:spacing w:line="240" w:lineRule="exact"/>
        <w:ind w:left="567" w:firstLine="567"/>
        <w:jc w:val="both"/>
        <w:rPr>
          <w:color w:val="000000"/>
          <w:sz w:val="24"/>
          <w:szCs w:val="24"/>
        </w:rPr>
      </w:pPr>
    </w:p>
    <w:p w:rsidR="002E54EB" w:rsidRPr="005B479F" w:rsidRDefault="002E54EB" w:rsidP="002E54EB">
      <w:pPr>
        <w:spacing w:line="360" w:lineRule="auto"/>
        <w:ind w:left="567" w:right="-2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Объем и срок освоения программы: </w:t>
      </w:r>
      <w:r>
        <w:rPr>
          <w:color w:val="000000"/>
          <w:sz w:val="24"/>
          <w:szCs w:val="24"/>
        </w:rPr>
        <w:t>срок реализации программы - 2</w:t>
      </w:r>
      <w:r w:rsidRPr="005B479F">
        <w:rPr>
          <w:color w:val="000000"/>
          <w:sz w:val="24"/>
          <w:szCs w:val="24"/>
        </w:rPr>
        <w:t xml:space="preserve"> год</w:t>
      </w:r>
      <w:r>
        <w:rPr>
          <w:color w:val="000000"/>
          <w:sz w:val="24"/>
          <w:szCs w:val="24"/>
        </w:rPr>
        <w:t>а</w:t>
      </w:r>
      <w:r w:rsidRPr="005B479F">
        <w:rPr>
          <w:color w:val="000000"/>
          <w:sz w:val="24"/>
          <w:szCs w:val="24"/>
        </w:rPr>
        <w:t xml:space="preserve">, количество учебных часов по программе – 144 ч. </w:t>
      </w:r>
    </w:p>
    <w:p w:rsidR="002E54EB" w:rsidRPr="005B479F" w:rsidRDefault="002E54EB" w:rsidP="002E54EB">
      <w:pPr>
        <w:tabs>
          <w:tab w:val="left" w:pos="8400"/>
        </w:tabs>
        <w:spacing w:line="360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Форма работы</w:t>
      </w:r>
      <w:r w:rsidRPr="005B479F">
        <w:rPr>
          <w:color w:val="000000"/>
          <w:sz w:val="24"/>
          <w:szCs w:val="24"/>
        </w:rPr>
        <w:t>: подгрупповая, групповая, и</w:t>
      </w:r>
      <w:r>
        <w:rPr>
          <w:color w:val="000000"/>
          <w:sz w:val="24"/>
          <w:szCs w:val="24"/>
        </w:rPr>
        <w:t>н</w:t>
      </w:r>
      <w:r w:rsidRPr="005B479F">
        <w:rPr>
          <w:color w:val="000000"/>
          <w:sz w:val="24"/>
          <w:szCs w:val="24"/>
        </w:rPr>
        <w:t>дивидуальная.</w:t>
      </w:r>
    </w:p>
    <w:p w:rsidR="002E54EB" w:rsidRPr="005B479F" w:rsidRDefault="002E54EB" w:rsidP="002E54EB">
      <w:p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       </w:t>
      </w:r>
      <w:r w:rsidRPr="005B479F">
        <w:rPr>
          <w:b/>
          <w:color w:val="000000"/>
          <w:sz w:val="24"/>
          <w:szCs w:val="24"/>
        </w:rPr>
        <w:t>Методы и приёмы: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сказкотерапия</w:t>
      </w:r>
      <w:proofErr w:type="spellEnd"/>
      <w:r w:rsidRPr="005B479F">
        <w:rPr>
          <w:color w:val="000000"/>
          <w:sz w:val="24"/>
          <w:szCs w:val="24"/>
        </w:rPr>
        <w:t xml:space="preserve">,  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пластилинография</w:t>
      </w:r>
      <w:proofErr w:type="spellEnd"/>
      <w:r w:rsidRPr="005B479F">
        <w:rPr>
          <w:color w:val="000000"/>
          <w:sz w:val="24"/>
          <w:szCs w:val="24"/>
        </w:rPr>
        <w:t xml:space="preserve">, 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аппликация, 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5B479F">
        <w:rPr>
          <w:color w:val="000000"/>
          <w:sz w:val="24"/>
          <w:szCs w:val="24"/>
        </w:rPr>
        <w:t>изотерапия</w:t>
      </w:r>
      <w:proofErr w:type="spellEnd"/>
      <w:r w:rsidRPr="005B479F">
        <w:rPr>
          <w:color w:val="000000"/>
          <w:sz w:val="24"/>
          <w:szCs w:val="24"/>
        </w:rPr>
        <w:t xml:space="preserve">, 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игровая терапия,</w:t>
      </w:r>
    </w:p>
    <w:p w:rsidR="002E54EB" w:rsidRPr="005B479F" w:rsidRDefault="002E54EB" w:rsidP="002E54EB">
      <w:pPr>
        <w:numPr>
          <w:ilvl w:val="0"/>
          <w:numId w:val="4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музыкотерапия.</w:t>
      </w:r>
    </w:p>
    <w:p w:rsidR="002E54EB" w:rsidRPr="005B479F" w:rsidRDefault="002E54EB" w:rsidP="002E54EB">
      <w:pPr>
        <w:tabs>
          <w:tab w:val="left" w:pos="142"/>
        </w:tabs>
        <w:spacing w:line="276" w:lineRule="exact"/>
        <w:ind w:left="567" w:firstLine="567"/>
        <w:jc w:val="both"/>
        <w:rPr>
          <w:color w:val="000000"/>
          <w:sz w:val="24"/>
          <w:szCs w:val="24"/>
        </w:rPr>
      </w:pPr>
    </w:p>
    <w:p w:rsidR="002E54EB" w:rsidRPr="005B479F" w:rsidRDefault="002E54EB" w:rsidP="002E54EB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Способы и формы организации:</w:t>
      </w:r>
    </w:p>
    <w:p w:rsidR="002E54EB" w:rsidRPr="005B479F" w:rsidRDefault="002E54EB" w:rsidP="002E54EB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 </w:t>
      </w:r>
    </w:p>
    <w:p w:rsidR="002E54EB" w:rsidRPr="005B479F" w:rsidRDefault="002E54EB" w:rsidP="002E54EB">
      <w:pPr>
        <w:tabs>
          <w:tab w:val="left" w:pos="142"/>
        </w:tabs>
        <w:spacing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Чтобы арт-терапевтическое занятие было успешным, необходимо соблюдать несколько условий его организации:</w:t>
      </w:r>
    </w:p>
    <w:p w:rsidR="002E54EB" w:rsidRPr="005B479F" w:rsidRDefault="002E54EB" w:rsidP="002E54EB">
      <w:pPr>
        <w:numPr>
          <w:ilvl w:val="0"/>
          <w:numId w:val="5"/>
        </w:numPr>
        <w:tabs>
          <w:tab w:val="left" w:pos="720"/>
        </w:tabs>
        <w:spacing w:before="10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Приемы и техники арт-терапии для детей с ОВЗ должны подбираться так, чтобы результат был успешным. Они не должны испытывать особых трудностей в процессе работы, техника должна быть достаточно простой.</w:t>
      </w:r>
    </w:p>
    <w:p w:rsidR="002E54EB" w:rsidRPr="005B479F" w:rsidRDefault="002E54EB" w:rsidP="002E54EB">
      <w:pPr>
        <w:numPr>
          <w:ilvl w:val="0"/>
          <w:numId w:val="5"/>
        </w:numPr>
        <w:tabs>
          <w:tab w:val="left" w:pos="720"/>
        </w:tabs>
        <w:spacing w:before="6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Процесс и результат работы должны быть привлекательными. Ребенок должен испытывать удовольствие в течение занятия и после него, в этом заключается терапевтическое действие творчества.</w:t>
      </w:r>
    </w:p>
    <w:p w:rsidR="002E54EB" w:rsidRPr="005B479F" w:rsidRDefault="002E54EB" w:rsidP="002E54EB">
      <w:pPr>
        <w:numPr>
          <w:ilvl w:val="0"/>
          <w:numId w:val="5"/>
        </w:numPr>
        <w:tabs>
          <w:tab w:val="left" w:pos="720"/>
        </w:tabs>
        <w:spacing w:before="60" w:line="276" w:lineRule="exact"/>
        <w:ind w:left="567" w:firstLine="567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>Техники и материалы арт-терапии должны быть необычны для детей. Лишь в таком случае им будет настолько интересно, что контроль и тревожность ослабнут, а свобода самовыражения проявится в полную силу.</w:t>
      </w:r>
    </w:p>
    <w:p w:rsidR="002E54EB" w:rsidRPr="005B479F" w:rsidRDefault="002E54EB" w:rsidP="002E54EB">
      <w:pPr>
        <w:spacing w:line="276" w:lineRule="exact"/>
        <w:ind w:left="567" w:right="-2" w:firstLine="567"/>
        <w:jc w:val="both"/>
        <w:rPr>
          <w:sz w:val="24"/>
          <w:szCs w:val="24"/>
        </w:rPr>
      </w:pPr>
    </w:p>
    <w:p w:rsidR="002E54EB" w:rsidRPr="005B479F" w:rsidRDefault="002E54EB" w:rsidP="002E54EB">
      <w:pPr>
        <w:spacing w:line="360" w:lineRule="auto"/>
        <w:ind w:left="567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Планируемые результаты реализации программы:</w:t>
      </w:r>
    </w:p>
    <w:p w:rsidR="002E54EB" w:rsidRPr="005B479F" w:rsidRDefault="002E54EB" w:rsidP="002E54EB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  <w:t xml:space="preserve">Адаптированная дополнительная общеобразовательная </w:t>
      </w:r>
      <w:proofErr w:type="gramStart"/>
      <w:r>
        <w:rPr>
          <w:color w:val="000000"/>
          <w:sz w:val="24"/>
          <w:szCs w:val="24"/>
        </w:rPr>
        <w:t>общеразвивающая  программа</w:t>
      </w:r>
      <w:proofErr w:type="gramEnd"/>
      <w:r>
        <w:rPr>
          <w:color w:val="000000"/>
          <w:sz w:val="24"/>
          <w:szCs w:val="24"/>
        </w:rPr>
        <w:t xml:space="preserve"> (АДО</w:t>
      </w:r>
      <w:r w:rsidRPr="005B479F">
        <w:rPr>
          <w:color w:val="000000"/>
          <w:sz w:val="24"/>
          <w:szCs w:val="24"/>
        </w:rPr>
        <w:t>П) показывает как  организация обучения, воспитания, развития и реабилитации детей с ограниченными возможностями здоровья реализуется в условиях учреждения дополнительного образования, как изучаются и учитываются в работе с обучающимися их индивидуальные особенности, интересы, возможности, способности, как повышается мотивация их учебной деятельности.</w:t>
      </w:r>
    </w:p>
    <w:p w:rsidR="002E54EB" w:rsidRPr="005B479F" w:rsidRDefault="002E54EB" w:rsidP="002E54EB">
      <w:pPr>
        <w:tabs>
          <w:tab w:val="left" w:pos="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Образовательные результаты:</w:t>
      </w:r>
    </w:p>
    <w:p w:rsidR="002E54EB" w:rsidRPr="005B479F" w:rsidRDefault="002E54EB" w:rsidP="002E54EB">
      <w:pPr>
        <w:tabs>
          <w:tab w:val="left" w:pos="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>учащиеся понимают:</w:t>
      </w:r>
    </w:p>
    <w:p w:rsidR="002E54EB" w:rsidRPr="005B479F" w:rsidRDefault="002E54EB" w:rsidP="002E54EB">
      <w:pPr>
        <w:numPr>
          <w:ilvl w:val="0"/>
          <w:numId w:val="6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технику безопасности на занятиях;</w:t>
      </w:r>
    </w:p>
    <w:p w:rsidR="002E54EB" w:rsidRPr="005B479F" w:rsidRDefault="002E54EB" w:rsidP="002E54EB">
      <w:pPr>
        <w:numPr>
          <w:ilvl w:val="0"/>
          <w:numId w:val="6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особенности и способы обработки различных материалов (бумага, пластилин);</w:t>
      </w:r>
    </w:p>
    <w:p w:rsidR="002E54EB" w:rsidRPr="005B479F" w:rsidRDefault="002E54EB" w:rsidP="002E54EB">
      <w:pPr>
        <w:numPr>
          <w:ilvl w:val="0"/>
          <w:numId w:val="6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процесс создания рисунков, поделок, аппликаций, коллажа.</w:t>
      </w:r>
    </w:p>
    <w:p w:rsidR="002E54EB" w:rsidRPr="005B479F" w:rsidRDefault="002E54EB" w:rsidP="002E54EB">
      <w:pPr>
        <w:tabs>
          <w:tab w:val="left" w:pos="0"/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>умеют:</w:t>
      </w:r>
    </w:p>
    <w:p w:rsidR="002E54EB" w:rsidRPr="005B479F" w:rsidRDefault="002E54EB" w:rsidP="002E54EB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соблюдать правила безопасного труда при работе с различными инструментами;</w:t>
      </w:r>
    </w:p>
    <w:p w:rsidR="002E54EB" w:rsidRPr="005B479F" w:rsidRDefault="002E54EB" w:rsidP="002E54EB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lastRenderedPageBreak/>
        <w:t xml:space="preserve"> изготавливать поделки;</w:t>
      </w:r>
    </w:p>
    <w:p w:rsidR="002E54EB" w:rsidRPr="005B479F" w:rsidRDefault="002E54EB" w:rsidP="002E54EB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добросовестно относиться к работе;</w:t>
      </w:r>
    </w:p>
    <w:p w:rsidR="002E54EB" w:rsidRPr="005B479F" w:rsidRDefault="002E54EB" w:rsidP="002E54EB">
      <w:pPr>
        <w:numPr>
          <w:ilvl w:val="0"/>
          <w:numId w:val="7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подбирать гармоничные цвета и оттенки.</w:t>
      </w:r>
    </w:p>
    <w:p w:rsidR="002E54EB" w:rsidRPr="005B479F" w:rsidRDefault="002E54EB" w:rsidP="002E54EB">
      <w:p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i/>
          <w:color w:val="000000"/>
          <w:sz w:val="24"/>
          <w:szCs w:val="24"/>
        </w:rPr>
        <w:t xml:space="preserve">владеют: </w:t>
      </w:r>
    </w:p>
    <w:p w:rsidR="002E54EB" w:rsidRPr="005B479F" w:rsidRDefault="002E54EB" w:rsidP="002E54EB">
      <w:pPr>
        <w:numPr>
          <w:ilvl w:val="0"/>
          <w:numId w:val="8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приемами работы с трафаретами</w:t>
      </w:r>
    </w:p>
    <w:p w:rsidR="002E54EB" w:rsidRPr="005B479F" w:rsidRDefault="002E54EB" w:rsidP="002E54EB">
      <w:pPr>
        <w:numPr>
          <w:ilvl w:val="0"/>
          <w:numId w:val="8"/>
        </w:numPr>
        <w:tabs>
          <w:tab w:val="left" w:pos="0"/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навыками изготовления изделий из пластилина</w:t>
      </w:r>
    </w:p>
    <w:p w:rsidR="002E54EB" w:rsidRPr="005B479F" w:rsidRDefault="002E54EB" w:rsidP="002E54EB">
      <w:pPr>
        <w:tabs>
          <w:tab w:val="left" w:pos="142"/>
        </w:tabs>
        <w:spacing w:line="276" w:lineRule="auto"/>
        <w:ind w:left="567" w:right="-143" w:firstLine="567"/>
        <w:jc w:val="both"/>
        <w:rPr>
          <w:sz w:val="24"/>
          <w:szCs w:val="24"/>
        </w:rPr>
      </w:pPr>
    </w:p>
    <w:p w:rsidR="002E54EB" w:rsidRPr="005B479F" w:rsidRDefault="002E54EB" w:rsidP="002E54EB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Личностные результаты:</w:t>
      </w:r>
      <w:r w:rsidRPr="005B479F">
        <w:rPr>
          <w:i/>
          <w:color w:val="000000"/>
          <w:sz w:val="24"/>
          <w:szCs w:val="24"/>
        </w:rPr>
        <w:t xml:space="preserve"> </w:t>
      </w:r>
    </w:p>
    <w:p w:rsidR="002E54EB" w:rsidRPr="005B479F" w:rsidRDefault="002E54EB" w:rsidP="002E54EB">
      <w:pPr>
        <w:numPr>
          <w:ilvl w:val="0"/>
          <w:numId w:val="9"/>
        </w:numPr>
        <w:tabs>
          <w:tab w:val="left" w:pos="165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коммуникативной культуры;</w:t>
      </w:r>
    </w:p>
    <w:p w:rsidR="002E54EB" w:rsidRPr="005B479F" w:rsidRDefault="002E54EB" w:rsidP="002E54EB">
      <w:pPr>
        <w:numPr>
          <w:ilvl w:val="0"/>
          <w:numId w:val="9"/>
        </w:numPr>
        <w:tabs>
          <w:tab w:val="left" w:pos="165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 сформирована толерантность; </w:t>
      </w:r>
    </w:p>
    <w:p w:rsidR="002E54EB" w:rsidRPr="005B479F" w:rsidRDefault="002E54EB" w:rsidP="002E54EB">
      <w:pPr>
        <w:numPr>
          <w:ilvl w:val="0"/>
          <w:numId w:val="9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формирование установки на здоровый образ жизни, мотивации к творческому труду, бережного отношения к вещам;</w:t>
      </w:r>
    </w:p>
    <w:p w:rsidR="002E54EB" w:rsidRPr="005B479F" w:rsidRDefault="002E54EB" w:rsidP="002E54EB">
      <w:pPr>
        <w:numPr>
          <w:ilvl w:val="0"/>
          <w:numId w:val="9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творческая активность, любознательности и инициативности;</w:t>
      </w:r>
    </w:p>
    <w:p w:rsidR="002E54EB" w:rsidRPr="005B479F" w:rsidRDefault="002E54EB" w:rsidP="002E54EB">
      <w:pPr>
        <w:numPr>
          <w:ilvl w:val="0"/>
          <w:numId w:val="9"/>
        </w:num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развитие отзывчивости, доброты.</w:t>
      </w:r>
    </w:p>
    <w:p w:rsidR="002E54EB" w:rsidRPr="005B479F" w:rsidRDefault="002E54EB" w:rsidP="002E54EB">
      <w:pPr>
        <w:tabs>
          <w:tab w:val="left" w:pos="120"/>
        </w:tabs>
        <w:spacing w:line="276" w:lineRule="auto"/>
        <w:ind w:left="567" w:firstLine="567"/>
        <w:jc w:val="both"/>
        <w:rPr>
          <w:sz w:val="24"/>
          <w:szCs w:val="24"/>
        </w:rPr>
      </w:pPr>
    </w:p>
    <w:p w:rsidR="002E54EB" w:rsidRPr="005B479F" w:rsidRDefault="002E54EB" w:rsidP="002E54EB">
      <w:pPr>
        <w:tabs>
          <w:tab w:val="left" w:pos="0"/>
          <w:tab w:val="left" w:pos="284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proofErr w:type="spellStart"/>
      <w:proofErr w:type="gramStart"/>
      <w:r w:rsidRPr="005B479F">
        <w:rPr>
          <w:b/>
          <w:i/>
          <w:color w:val="000000"/>
          <w:sz w:val="24"/>
          <w:szCs w:val="24"/>
        </w:rPr>
        <w:t>Метапредметные</w:t>
      </w:r>
      <w:proofErr w:type="spellEnd"/>
      <w:r w:rsidRPr="005B479F">
        <w:rPr>
          <w:b/>
          <w:i/>
          <w:color w:val="000000"/>
          <w:sz w:val="24"/>
          <w:szCs w:val="24"/>
        </w:rPr>
        <w:t xml:space="preserve">  результаты</w:t>
      </w:r>
      <w:proofErr w:type="gramEnd"/>
      <w:r w:rsidRPr="005B479F">
        <w:rPr>
          <w:b/>
          <w:i/>
          <w:color w:val="000000"/>
          <w:sz w:val="24"/>
          <w:szCs w:val="24"/>
        </w:rPr>
        <w:t>:</w:t>
      </w:r>
    </w:p>
    <w:p w:rsidR="002E54EB" w:rsidRPr="005B479F" w:rsidRDefault="002E54EB" w:rsidP="002E54EB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умения планировать </w:t>
      </w:r>
      <w:proofErr w:type="gramStart"/>
      <w:r w:rsidRPr="005B479F">
        <w:rPr>
          <w:color w:val="000000"/>
          <w:sz w:val="24"/>
          <w:szCs w:val="24"/>
        </w:rPr>
        <w:t>действия  с</w:t>
      </w:r>
      <w:proofErr w:type="gramEnd"/>
      <w:r w:rsidRPr="005B479F">
        <w:rPr>
          <w:color w:val="000000"/>
          <w:sz w:val="24"/>
          <w:szCs w:val="24"/>
        </w:rPr>
        <w:t xml:space="preserve"> помощью педагога;</w:t>
      </w:r>
    </w:p>
    <w:p w:rsidR="002E54EB" w:rsidRPr="005B479F" w:rsidRDefault="002E54EB" w:rsidP="002E54EB">
      <w:pPr>
        <w:numPr>
          <w:ilvl w:val="0"/>
          <w:numId w:val="10"/>
        </w:numPr>
        <w:tabs>
          <w:tab w:val="left" w:pos="142"/>
        </w:tabs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развитие сотрудничества с педагогом и сверстниками;</w:t>
      </w:r>
    </w:p>
    <w:p w:rsidR="002E54EB" w:rsidRPr="005B479F" w:rsidRDefault="002E54EB" w:rsidP="002E54EB">
      <w:pPr>
        <w:numPr>
          <w:ilvl w:val="0"/>
          <w:numId w:val="10"/>
        </w:numPr>
        <w:tabs>
          <w:tab w:val="left" w:pos="142"/>
        </w:tabs>
        <w:spacing w:after="2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 формирование активности в условиях инклюзивного образования.</w:t>
      </w:r>
    </w:p>
    <w:p w:rsidR="002E54EB" w:rsidRPr="005B479F" w:rsidRDefault="002E54EB" w:rsidP="002E54EB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b/>
          <w:bCs/>
          <w:color w:val="000000"/>
          <w:sz w:val="24"/>
          <w:szCs w:val="24"/>
        </w:rPr>
        <w:t>Диагностика:</w:t>
      </w:r>
    </w:p>
    <w:p w:rsidR="002E54EB" w:rsidRPr="005B479F" w:rsidRDefault="002E54EB" w:rsidP="002E54EB">
      <w:pPr>
        <w:spacing w:before="100" w:after="1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В программе «Арт-инклюзия» способами проверки их знаний и умений являются: начальный, промежуточный и итоговый мониторинг</w:t>
      </w:r>
    </w:p>
    <w:p w:rsidR="002E54EB" w:rsidRPr="005B479F" w:rsidRDefault="002E54EB" w:rsidP="002E54EB">
      <w:pPr>
        <w:numPr>
          <w:ilvl w:val="0"/>
          <w:numId w:val="11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Беседы, наблюдения, конкурсы;</w:t>
      </w:r>
    </w:p>
    <w:p w:rsidR="002E54EB" w:rsidRPr="005B479F" w:rsidRDefault="002E54EB" w:rsidP="002E54EB">
      <w:pPr>
        <w:numPr>
          <w:ilvl w:val="0"/>
          <w:numId w:val="11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Изучение результатов индивидуальной работы;</w:t>
      </w:r>
    </w:p>
    <w:p w:rsidR="002E54EB" w:rsidRPr="005B479F" w:rsidRDefault="002E54EB" w:rsidP="002E54EB">
      <w:pPr>
        <w:pStyle w:val="a3"/>
        <w:numPr>
          <w:ilvl w:val="0"/>
          <w:numId w:val="11"/>
        </w:num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Общий анализ деятельности;</w:t>
      </w:r>
    </w:p>
    <w:p w:rsidR="002E54EB" w:rsidRPr="005B479F" w:rsidRDefault="002E54EB" w:rsidP="002E54EB">
      <w:pPr>
        <w:pStyle w:val="a3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Выставки - просмотры.</w:t>
      </w:r>
    </w:p>
    <w:p w:rsidR="002E54EB" w:rsidRPr="005B479F" w:rsidRDefault="002E54EB" w:rsidP="002E54EB">
      <w:pPr>
        <w:tabs>
          <w:tab w:val="left" w:pos="0"/>
          <w:tab w:val="left" w:pos="284"/>
        </w:tabs>
        <w:spacing w:line="276" w:lineRule="exact"/>
        <w:jc w:val="both"/>
        <w:rPr>
          <w:color w:val="000000"/>
          <w:sz w:val="24"/>
          <w:szCs w:val="24"/>
        </w:rPr>
      </w:pPr>
    </w:p>
    <w:p w:rsidR="002E54EB" w:rsidRPr="005B479F" w:rsidRDefault="002E54EB" w:rsidP="002E54EB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 xml:space="preserve">Учебный (тематический) план </w:t>
      </w:r>
      <w:r>
        <w:rPr>
          <w:b/>
          <w:color w:val="000000"/>
          <w:sz w:val="24"/>
          <w:szCs w:val="24"/>
        </w:rPr>
        <w:t xml:space="preserve">адаптированной </w:t>
      </w:r>
      <w:r w:rsidRPr="005B479F">
        <w:rPr>
          <w:b/>
          <w:color w:val="000000"/>
          <w:sz w:val="24"/>
          <w:szCs w:val="24"/>
        </w:rPr>
        <w:t xml:space="preserve">дополнительной общеобразовательной программы </w:t>
      </w:r>
      <w:r>
        <w:rPr>
          <w:b/>
          <w:color w:val="000000"/>
          <w:sz w:val="24"/>
          <w:szCs w:val="24"/>
        </w:rPr>
        <w:t>«Арт-инклюзия-1», 1 год обучения</w:t>
      </w:r>
    </w:p>
    <w:p w:rsidR="002E54EB" w:rsidRPr="005B479F" w:rsidRDefault="002E54EB" w:rsidP="002E54EB">
      <w:pPr>
        <w:ind w:right="641"/>
        <w:rPr>
          <w:b/>
          <w:color w:val="000000"/>
          <w:sz w:val="24"/>
          <w:szCs w:val="24"/>
        </w:rPr>
      </w:pPr>
    </w:p>
    <w:tbl>
      <w:tblPr>
        <w:tblW w:w="1006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134"/>
        <w:gridCol w:w="992"/>
        <w:gridCol w:w="1276"/>
        <w:gridCol w:w="1559"/>
        <w:gridCol w:w="1984"/>
      </w:tblGrid>
      <w:tr w:rsidR="002E54EB" w:rsidRPr="005B479F" w:rsidTr="002E54EB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FE5699" w:rsidRDefault="002E54EB" w:rsidP="00DD2D09">
            <w:pPr>
              <w:rPr>
                <w:sz w:val="24"/>
                <w:szCs w:val="24"/>
              </w:rPr>
            </w:pPr>
            <w:r w:rsidRPr="00FE5699">
              <w:rPr>
                <w:color w:val="222222"/>
                <w:sz w:val="24"/>
                <w:szCs w:val="24"/>
                <w:lang w:eastAsia="ru-RU"/>
              </w:rPr>
              <w:t>№ п\п</w:t>
            </w:r>
            <w:r w:rsidRPr="00FE56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left="567" w:right="638" w:firstLine="567"/>
              <w:jc w:val="center"/>
              <w:rPr>
                <w:sz w:val="24"/>
                <w:szCs w:val="24"/>
              </w:rPr>
            </w:pPr>
            <w:r w:rsidRPr="005B479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519"/>
              </w:tabs>
              <w:ind w:left="567" w:right="34" w:firstLine="567"/>
              <w:jc w:val="center"/>
              <w:rPr>
                <w:sz w:val="24"/>
                <w:szCs w:val="24"/>
              </w:rPr>
            </w:pPr>
            <w:r w:rsidRPr="005B479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519"/>
              </w:tabs>
              <w:ind w:right="34"/>
              <w:jc w:val="center"/>
              <w:rPr>
                <w:sz w:val="24"/>
                <w:szCs w:val="24"/>
              </w:rPr>
            </w:pPr>
            <w:r w:rsidRPr="005B479F">
              <w:rPr>
                <w:b/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b/>
                <w:sz w:val="24"/>
                <w:szCs w:val="24"/>
              </w:rPr>
              <w:t>аттестации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b/>
                <w:sz w:val="24"/>
                <w:szCs w:val="24"/>
              </w:rPr>
              <w:t>и контроля</w:t>
            </w:r>
          </w:p>
          <w:p w:rsidR="002E54EB" w:rsidRPr="005B479F" w:rsidRDefault="002E54EB" w:rsidP="00DD2D09">
            <w:pPr>
              <w:widowControl w:val="0"/>
              <w:tabs>
                <w:tab w:val="left" w:pos="1519"/>
              </w:tabs>
              <w:ind w:left="567" w:right="34"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2E54EB" w:rsidRPr="005B479F" w:rsidTr="002E54EB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352"/>
              </w:tabs>
              <w:snapToGrid w:val="0"/>
              <w:ind w:left="567" w:right="638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ind w:left="567" w:right="638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 w:hanging="1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5B479F">
              <w:rPr>
                <w:b/>
                <w:sz w:val="24"/>
                <w:szCs w:val="24"/>
              </w:rPr>
              <w:t>сего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Pr="005B479F">
              <w:rPr>
                <w:b/>
                <w:sz w:val="24"/>
                <w:szCs w:val="24"/>
              </w:rPr>
              <w:t>еория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5B479F">
              <w:rPr>
                <w:b/>
                <w:sz w:val="24"/>
                <w:szCs w:val="24"/>
              </w:rPr>
              <w:t>рактика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snapToGrid w:val="0"/>
              <w:ind w:left="567"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638"/>
              <w:jc w:val="both"/>
              <w:rPr>
                <w:sz w:val="24"/>
                <w:szCs w:val="24"/>
              </w:rPr>
            </w:pPr>
            <w:r w:rsidRPr="005B479F">
              <w:rPr>
                <w:spacing w:val="2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коммуникативная деятельность</w:t>
            </w:r>
          </w:p>
          <w:p w:rsidR="002E54EB" w:rsidRPr="00753513" w:rsidRDefault="002E54EB" w:rsidP="00DD2D09">
            <w:pPr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 группе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Знакомство, беседа, наблюдение</w:t>
            </w:r>
          </w:p>
        </w:tc>
      </w:tr>
      <w:tr w:rsidR="002E54EB" w:rsidRPr="005B479F" w:rsidTr="002E54EB">
        <w:trPr>
          <w:trHeight w:val="7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170"/>
              </w:tabs>
              <w:rPr>
                <w:sz w:val="24"/>
                <w:szCs w:val="24"/>
              </w:rPr>
            </w:pPr>
            <w:proofErr w:type="spellStart"/>
            <w:r w:rsidRPr="005B479F">
              <w:rPr>
                <w:spacing w:val="2"/>
                <w:sz w:val="24"/>
                <w:szCs w:val="24"/>
              </w:rPr>
              <w:t>Изотерапия</w:t>
            </w:r>
            <w:proofErr w:type="spellEnd"/>
          </w:p>
          <w:p w:rsidR="002E54EB" w:rsidRPr="005B479F" w:rsidRDefault="002E54EB" w:rsidP="00DD2D09">
            <w:pPr>
              <w:widowControl w:val="0"/>
              <w:tabs>
                <w:tab w:val="left" w:pos="1170"/>
              </w:tabs>
              <w:ind w:left="567" w:firstLine="567"/>
              <w:rPr>
                <w:spacing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</w:t>
            </w:r>
            <w:r w:rsidRPr="005B479F">
              <w:rPr>
                <w:spacing w:val="2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0D4FAC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работ, творческие конкурсы</w:t>
            </w:r>
          </w:p>
        </w:tc>
      </w:tr>
      <w:tr w:rsidR="002E54EB" w:rsidRPr="005B479F" w:rsidTr="002E54EB">
        <w:trPr>
          <w:trHeight w:val="7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5B479F">
              <w:rPr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47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Упражнение,</w:t>
            </w:r>
          </w:p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коллективное задание</w:t>
            </w:r>
          </w:p>
        </w:tc>
      </w:tr>
      <w:tr w:rsidR="002E54EB" w:rsidRPr="005B479F" w:rsidTr="002E54EB">
        <w:trPr>
          <w:trHeight w:val="3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258"/>
                <w:tab w:val="center" w:pos="2151"/>
                <w:tab w:val="left" w:pos="3935"/>
                <w:tab w:val="center" w:pos="4819"/>
              </w:tabs>
              <w:rPr>
                <w:sz w:val="24"/>
                <w:szCs w:val="24"/>
              </w:rPr>
            </w:pPr>
            <w:r w:rsidRPr="005B479F">
              <w:rPr>
                <w:bCs/>
                <w:sz w:val="24"/>
                <w:szCs w:val="24"/>
                <w:shd w:val="clear" w:color="auto" w:fill="FFFFFF"/>
              </w:rPr>
              <w:t>Аппликация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47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Default="002E54EB" w:rsidP="00DD2D09">
            <w:pPr>
              <w:widowControl w:val="0"/>
              <w:tabs>
                <w:tab w:val="left" w:pos="1025"/>
              </w:tabs>
              <w:jc w:val="both"/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Творческие конкурсы,</w:t>
            </w:r>
          </w:p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</w:t>
            </w:r>
          </w:p>
        </w:tc>
      </w:tr>
      <w:tr w:rsidR="002E54EB" w:rsidRPr="005B479F" w:rsidTr="002E54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Музыкотерапия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47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753513" w:rsidRDefault="002E54EB" w:rsidP="00DD2D09"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Самостоятельная работа,</w:t>
            </w:r>
          </w:p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творческие задания</w:t>
            </w:r>
          </w:p>
        </w:tc>
      </w:tr>
      <w:tr w:rsidR="002E54EB" w:rsidRPr="005B479F" w:rsidTr="002E54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Игровая терапия</w:t>
            </w:r>
          </w:p>
          <w:p w:rsidR="002E54EB" w:rsidRPr="005B479F" w:rsidRDefault="002E54EB" w:rsidP="00DD2D09">
            <w:pPr>
              <w:widowControl w:val="0"/>
              <w:ind w:left="567"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47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753513" w:rsidRDefault="002E54EB" w:rsidP="00DD2D09">
            <w:r w:rsidRPr="00753513">
              <w:rPr>
                <w:sz w:val="24"/>
                <w:szCs w:val="24"/>
              </w:rPr>
              <w:t>Учебная игра- занятие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Практическое задание</w:t>
            </w:r>
          </w:p>
        </w:tc>
      </w:tr>
      <w:tr w:rsidR="002E54EB" w:rsidRPr="005B479F" w:rsidTr="002E54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0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proofErr w:type="spellStart"/>
            <w:r w:rsidRPr="005B479F">
              <w:rPr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479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753513">
              <w:rPr>
                <w:sz w:val="24"/>
                <w:szCs w:val="24"/>
              </w:rPr>
              <w:t>Занятия, опирающиеся на фантазию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1025"/>
              </w:tabs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Просмотр работ, творческие конкурсы</w:t>
            </w:r>
          </w:p>
        </w:tc>
      </w:tr>
      <w:tr w:rsidR="002E54EB" w:rsidRPr="005B479F" w:rsidTr="002E54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4EB" w:rsidRPr="005B479F" w:rsidRDefault="002E54EB" w:rsidP="00DD2D09">
            <w:pPr>
              <w:widowControl w:val="0"/>
              <w:numPr>
                <w:ilvl w:val="2"/>
                <w:numId w:val="12"/>
              </w:numPr>
              <w:tabs>
                <w:tab w:val="left" w:pos="50"/>
                <w:tab w:val="left" w:pos="352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righ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tabs>
                <w:tab w:val="left" w:pos="299"/>
                <w:tab w:val="center" w:pos="442"/>
              </w:tabs>
              <w:ind w:right="175"/>
              <w:jc w:val="center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Беседа, коммуникативная деятельность</w:t>
            </w:r>
          </w:p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 группе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работ.</w:t>
            </w:r>
          </w:p>
        </w:tc>
      </w:tr>
      <w:tr w:rsidR="002E54EB" w:rsidRPr="005B479F" w:rsidTr="002E54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numPr>
                <w:ilvl w:val="2"/>
                <w:numId w:val="12"/>
              </w:numPr>
              <w:snapToGrid w:val="0"/>
              <w:ind w:right="63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ind w:left="567" w:firstLine="567"/>
              <w:rPr>
                <w:sz w:val="24"/>
                <w:szCs w:val="24"/>
              </w:rPr>
            </w:pPr>
            <w:r w:rsidRPr="005B479F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rPr>
                <w:sz w:val="24"/>
                <w:szCs w:val="24"/>
              </w:rPr>
            </w:pPr>
            <w:r w:rsidRPr="005B479F">
              <w:rPr>
                <w:rFonts w:eastAsia="Calibri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jc w:val="center"/>
              <w:rPr>
                <w:sz w:val="24"/>
                <w:szCs w:val="24"/>
              </w:rPr>
            </w:pPr>
            <w:r w:rsidRPr="005B479F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jc w:val="center"/>
              <w:rPr>
                <w:sz w:val="24"/>
                <w:szCs w:val="24"/>
              </w:rPr>
            </w:pPr>
            <w:r w:rsidRPr="005B479F"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4EB" w:rsidRPr="005B479F" w:rsidRDefault="002E54EB" w:rsidP="00DD2D09">
            <w:pPr>
              <w:widowControl w:val="0"/>
              <w:snapToGrid w:val="0"/>
              <w:ind w:left="567"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ind w:left="567"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2E54EB" w:rsidRPr="005B479F" w:rsidRDefault="002E54EB" w:rsidP="002E54EB">
      <w:pPr>
        <w:tabs>
          <w:tab w:val="left" w:pos="5777"/>
        </w:tabs>
        <w:ind w:left="567" w:firstLine="567"/>
        <w:jc w:val="center"/>
        <w:rPr>
          <w:rFonts w:eastAsia="Calibri"/>
          <w:b/>
          <w:color w:val="000000"/>
          <w:sz w:val="24"/>
          <w:szCs w:val="24"/>
        </w:rPr>
      </w:pPr>
    </w:p>
    <w:p w:rsidR="002E54EB" w:rsidRPr="00EF09CB" w:rsidRDefault="002E54EB" w:rsidP="002E54EB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sz w:val="24"/>
          <w:szCs w:val="24"/>
        </w:rPr>
      </w:pPr>
      <w:r w:rsidRPr="00EF09CB"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 xml:space="preserve"> </w:t>
      </w:r>
      <w:r w:rsidRPr="00EF09CB">
        <w:rPr>
          <w:b/>
          <w:sz w:val="24"/>
          <w:szCs w:val="24"/>
        </w:rPr>
        <w:t xml:space="preserve">  ПРОГРАММЫ</w:t>
      </w:r>
    </w:p>
    <w:p w:rsidR="002E54EB" w:rsidRDefault="002E54EB" w:rsidP="002E54EB">
      <w:pPr>
        <w:tabs>
          <w:tab w:val="left" w:pos="0"/>
          <w:tab w:val="left" w:pos="284"/>
        </w:tabs>
        <w:spacing w:line="276" w:lineRule="exact"/>
        <w:ind w:left="567" w:firstLine="567"/>
        <w:jc w:val="center"/>
        <w:rPr>
          <w:b/>
          <w:color w:val="FF0000"/>
          <w:sz w:val="24"/>
          <w:szCs w:val="24"/>
        </w:rPr>
      </w:pPr>
    </w:p>
    <w:tbl>
      <w:tblPr>
        <w:tblW w:w="1006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10064"/>
      </w:tblGrid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047AA4">
              <w:rPr>
                <w:sz w:val="24"/>
                <w:szCs w:val="24"/>
              </w:rPr>
              <w:t>Вводное занятие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Default="002E54EB" w:rsidP="00DD2D09">
            <w:pPr>
              <w:widowControl w:val="0"/>
              <w:suppressLineNumbers/>
              <w:spacing w:line="24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6719C5">
              <w:rPr>
                <w:b/>
                <w:color w:val="000000"/>
                <w:sz w:val="24"/>
                <w:szCs w:val="24"/>
              </w:rPr>
              <w:t>Изотерапия</w:t>
            </w:r>
            <w:proofErr w:type="spellEnd"/>
            <w:r w:rsidRPr="006719C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E54EB" w:rsidRPr="006719C5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Изучение основных цветов.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Рисунок «Подсолнух»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рисунков-образов своего имени (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5B479F">
              <w:rPr>
                <w:color w:val="000000"/>
                <w:sz w:val="24"/>
                <w:szCs w:val="24"/>
              </w:rPr>
              <w:t>уквы) под  музыку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«Арбуз»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аппликации - волшебного леса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(природный материал)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в технике «штриховка»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Рисунок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дождя  в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технике «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монотопия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»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 наносится сначала на ровную и гладкую поверхность, а потом он отпечатывается на другую поверхность.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рисунков, демонстрирующих разные оттенки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6719C5" w:rsidRDefault="002E54EB" w:rsidP="00DD2D09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19C5">
              <w:rPr>
                <w:b/>
                <w:color w:val="000000"/>
                <w:sz w:val="24"/>
                <w:szCs w:val="24"/>
              </w:rPr>
              <w:t>Сказкотерапия</w:t>
            </w:r>
            <w:proofErr w:type="spellEnd"/>
            <w:r w:rsidRPr="006719C5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 Игровая терапия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«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Сказки  про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лень» 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(Л. Зубкова) 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Поделки  для мотивации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Представь под музыку и нарисуй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(раскрасить  готовый узор на выбор)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proofErr w:type="gramStart"/>
            <w:r w:rsidRPr="005B479F">
              <w:rPr>
                <w:color w:val="000000"/>
                <w:sz w:val="24"/>
                <w:szCs w:val="24"/>
              </w:rPr>
              <w:t>Прослушивание  сказки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«Яблоко» 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(В.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Сутеев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)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Фрукты из пластилина.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сказки «Ёжик, которого можно было погладить» М.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Пляцковский</w:t>
            </w:r>
            <w:proofErr w:type="spellEnd"/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Рисунки по теме.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Бабочки из пластилина;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 музыки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Рисуем сладости по образцу.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Отгадывание различных загадок и лепки их отгадок.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сказочного узора с использованием пластилина 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(на листе картона или ватмана)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  сказки «Разные колёса»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пальчиковых рисунков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под музыку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lastRenderedPageBreak/>
              <w:t>Создание фигурок  и открыток с помощью ножниц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– сказочного мира (изображенного в любимой сказке детства)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Default="002E54EB" w:rsidP="00DD2D09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</w:p>
          <w:p w:rsidR="002E54EB" w:rsidRPr="006719C5" w:rsidRDefault="002E54EB" w:rsidP="00DD2D09">
            <w:pPr>
              <w:widowControl w:val="0"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r w:rsidRPr="006719C5">
              <w:rPr>
                <w:b/>
                <w:color w:val="000000"/>
                <w:sz w:val="24"/>
                <w:szCs w:val="24"/>
              </w:rPr>
              <w:t>Аппликация.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Пластилинография</w:t>
            </w:r>
            <w:proofErr w:type="spellEnd"/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Лепка  из пластилина из слепленных  форм любого цвета овощей.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произвольно  отражающих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внутренний мир ребенка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5B479F">
              <w:rPr>
                <w:color w:val="000000"/>
                <w:sz w:val="24"/>
                <w:szCs w:val="24"/>
              </w:rPr>
              <w:t xml:space="preserve"> 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Рисуем ватными палочками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Придумывание историй,  после сказок про цветы</w:t>
            </w:r>
          </w:p>
        </w:tc>
      </w:tr>
      <w:tr w:rsidR="002E54EB" w:rsidRPr="005B479F" w:rsidTr="002E54EB">
        <w:trPr>
          <w:trHeight w:val="616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  поделки из бумаги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Поделка игрушка -эмоции 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Использование отпечатки рук- с последующим рисованием представленных образов </w:t>
            </w:r>
          </w:p>
        </w:tc>
      </w:tr>
      <w:tr w:rsidR="002E54EB" w:rsidRPr="005B479F" w:rsidTr="002E54EB">
        <w:trPr>
          <w:trHeight w:val="237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Смешивание различных цв</w:t>
            </w:r>
            <w:r>
              <w:rPr>
                <w:color w:val="000000"/>
                <w:sz w:val="24"/>
                <w:szCs w:val="24"/>
              </w:rPr>
              <w:t>етов и создание  рисунков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поделок из пластилиновых жгутиков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аппликаций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картины   под музыку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before="100" w:after="100"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картины с элементами  оригами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Объёмная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поделка  из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полосок бумаги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Анализ ребенком своей </w:t>
            </w:r>
            <w:r>
              <w:rPr>
                <w:color w:val="000000"/>
                <w:sz w:val="24"/>
                <w:szCs w:val="24"/>
              </w:rPr>
              <w:t>фантазии</w:t>
            </w:r>
            <w:r w:rsidRPr="005B479F">
              <w:rPr>
                <w:color w:val="000000"/>
                <w:sz w:val="24"/>
                <w:szCs w:val="24"/>
              </w:rPr>
              <w:t>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</w:t>
            </w:r>
            <w:r w:rsidRPr="005B479F">
              <w:rPr>
                <w:color w:val="000000"/>
                <w:sz w:val="24"/>
                <w:szCs w:val="24"/>
              </w:rPr>
              <w:t xml:space="preserve"> рассказ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B479F">
              <w:rPr>
                <w:color w:val="000000"/>
                <w:sz w:val="24"/>
                <w:szCs w:val="24"/>
              </w:rPr>
              <w:t xml:space="preserve"> в процессе игры</w:t>
            </w:r>
          </w:p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(используя песочную терапию)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рисунка используя трафареты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Рисование самих себя и закрашивание участков определенным цветом – своих чувств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рисунка  с негативными чувствами, испытываемыми ребенком;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6719C5" w:rsidRDefault="002E54EB" w:rsidP="00DD2D09">
            <w:pPr>
              <w:widowControl w:val="0"/>
              <w:suppressLineNumbers/>
              <w:spacing w:line="240" w:lineRule="exact"/>
              <w:rPr>
                <w:b/>
                <w:color w:val="000000"/>
                <w:sz w:val="24"/>
                <w:szCs w:val="24"/>
              </w:rPr>
            </w:pPr>
            <w:r w:rsidRPr="006719C5">
              <w:rPr>
                <w:b/>
                <w:color w:val="000000"/>
                <w:sz w:val="24"/>
                <w:szCs w:val="24"/>
              </w:rPr>
              <w:t>Музыкотерапия.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Представление под музыку своего внутреннего мира в виде дома и его изображение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коллажа под музыку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«4 стихии»  и времена года</w:t>
            </w:r>
          </w:p>
        </w:tc>
      </w:tr>
      <w:tr w:rsidR="002E54EB" w:rsidRPr="005B479F" w:rsidTr="002E54EB">
        <w:trPr>
          <w:trHeight w:val="161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6719C5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Рисование под музыку символов времени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Рисование  под музыку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Процесс рисования придуманных сказочных существ и сочинения сказок с их участием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Рисунок под музыку из представленных образцов</w:t>
            </w:r>
          </w:p>
        </w:tc>
      </w:tr>
      <w:tr w:rsidR="002E54EB" w:rsidRPr="005B479F" w:rsidTr="002E54EB">
        <w:trPr>
          <w:trHeight w:val="240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сказки «Котенок» (Н. Абрамцева). Создание последовательных рисунков к ней с целью последующей разработки презентации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40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сказки «Где живут цифры» 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(А. Усачёв). Создание композиций из пластилина на картоне, иллюстрирующих ее содержание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398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6719C5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сказок </w:t>
            </w:r>
            <w:proofErr w:type="spellStart"/>
            <w:r>
              <w:rPr>
                <w:color w:val="000000"/>
                <w:sz w:val="24"/>
                <w:szCs w:val="24"/>
              </w:rPr>
              <w:t>Н.</w:t>
            </w:r>
            <w:r w:rsidRPr="005B479F">
              <w:rPr>
                <w:color w:val="000000"/>
                <w:sz w:val="24"/>
                <w:szCs w:val="24"/>
              </w:rPr>
              <w:t>Немцовой</w:t>
            </w:r>
            <w:proofErr w:type="spellEnd"/>
            <w:r w:rsidRPr="005B479F">
              <w:rPr>
                <w:color w:val="000000"/>
                <w:sz w:val="24"/>
                <w:szCs w:val="24"/>
              </w:rPr>
              <w:t>). Создание панно из бумаги с иллюстрациями, отражающими ее содержание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40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>М. Зощенко. Создание серии рисунков, отражающих ее содержание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323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Прослушивание сказок</w:t>
            </w:r>
            <w:r>
              <w:rPr>
                <w:sz w:val="24"/>
                <w:szCs w:val="24"/>
              </w:rPr>
              <w:t xml:space="preserve"> </w:t>
            </w:r>
            <w:r w:rsidRPr="005B479F">
              <w:rPr>
                <w:color w:val="000000"/>
                <w:sz w:val="24"/>
                <w:szCs w:val="24"/>
              </w:rPr>
              <w:t xml:space="preserve">«Под грибом» В. </w:t>
            </w:r>
            <w:proofErr w:type="spellStart"/>
            <w:r w:rsidRPr="005B479F">
              <w:rPr>
                <w:color w:val="000000"/>
                <w:sz w:val="24"/>
                <w:szCs w:val="24"/>
              </w:rPr>
              <w:t>Сутеев</w:t>
            </w:r>
            <w:proofErr w:type="spellEnd"/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композиций из пластилина, иллюстрирующих ее содержание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40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Прослушивание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сказки  «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>Качели»</w:t>
            </w:r>
          </w:p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аппликаций и рисунков, иллюстрирующих ее содержание</w:t>
            </w: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Презентация о Дне Победы.</w:t>
            </w:r>
          </w:p>
          <w:p w:rsidR="002E54EB" w:rsidRPr="005B479F" w:rsidRDefault="002E54EB" w:rsidP="00DD2D09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Изготовление журавликов в стиле оригами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Знакомство с данной техникой</w:t>
            </w:r>
          </w:p>
        </w:tc>
      </w:tr>
      <w:tr w:rsidR="002E54EB" w:rsidRPr="005B479F" w:rsidTr="002E54EB">
        <w:trPr>
          <w:trHeight w:val="466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Процесс создания рисунков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Спонтанный рисунок под музыку.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рисунка на тему: «Кто я?»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</w:t>
            </w:r>
            <w:r>
              <w:rPr>
                <w:color w:val="000000"/>
                <w:sz w:val="24"/>
                <w:szCs w:val="24"/>
              </w:rPr>
              <w:t xml:space="preserve">ние композиции из пластилина на </w:t>
            </w:r>
            <w:r w:rsidRPr="005B479F">
              <w:rPr>
                <w:color w:val="000000"/>
                <w:sz w:val="24"/>
                <w:szCs w:val="24"/>
              </w:rPr>
              <w:t>свободную тему</w:t>
            </w:r>
          </w:p>
        </w:tc>
      </w:tr>
      <w:tr w:rsidR="002E54EB" w:rsidRPr="005B479F" w:rsidTr="002E54EB">
        <w:trPr>
          <w:trHeight w:val="240"/>
        </w:trPr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 xml:space="preserve">Создание рисунков и работ учащихся и скрепления </w:t>
            </w:r>
            <w:proofErr w:type="gramStart"/>
            <w:r w:rsidRPr="005B479F">
              <w:rPr>
                <w:color w:val="000000"/>
                <w:sz w:val="24"/>
                <w:szCs w:val="24"/>
              </w:rPr>
              <w:t>в  одну</w:t>
            </w:r>
            <w:proofErr w:type="gramEnd"/>
            <w:r w:rsidRPr="005B479F">
              <w:rPr>
                <w:color w:val="000000"/>
                <w:sz w:val="24"/>
                <w:szCs w:val="24"/>
              </w:rPr>
              <w:t xml:space="preserve"> книгу</w:t>
            </w:r>
          </w:p>
          <w:p w:rsidR="002E54EB" w:rsidRPr="005B479F" w:rsidRDefault="002E54EB" w:rsidP="00DD2D09">
            <w:pPr>
              <w:widowControl w:val="0"/>
              <w:suppressLineNumbers/>
              <w:tabs>
                <w:tab w:val="left" w:pos="1182"/>
              </w:tabs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476"/>
        </w:trPr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napToGrid w:val="0"/>
              <w:spacing w:after="200" w:line="276" w:lineRule="exact"/>
              <w:ind w:left="567" w:firstLine="567"/>
              <w:rPr>
                <w:sz w:val="24"/>
                <w:szCs w:val="24"/>
              </w:rPr>
            </w:pP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uppressLineNumbers/>
              <w:tabs>
                <w:tab w:val="left" w:pos="1182"/>
              </w:tabs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lastRenderedPageBreak/>
              <w:t xml:space="preserve">Создание композиции из пластилина и бумаги 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Создание красочных открыток в подарок с пожеланиями друг другу.</w:t>
            </w:r>
          </w:p>
        </w:tc>
      </w:tr>
      <w:tr w:rsidR="002E54EB" w:rsidRPr="005B479F" w:rsidTr="002E54EB">
        <w:trPr>
          <w:trHeight w:val="23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4EB" w:rsidRPr="005B479F" w:rsidRDefault="002E54EB" w:rsidP="00DD2D09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  <w:r w:rsidRPr="005B479F">
              <w:rPr>
                <w:color w:val="000000"/>
                <w:sz w:val="24"/>
                <w:szCs w:val="24"/>
              </w:rPr>
              <w:t>Вручение грамот за проделанную работу в течение учебного года.</w:t>
            </w:r>
          </w:p>
        </w:tc>
      </w:tr>
    </w:tbl>
    <w:p w:rsidR="00B01BA9" w:rsidRDefault="00B01BA9" w:rsidP="00B01BA9">
      <w:pPr>
        <w:tabs>
          <w:tab w:val="left" w:pos="0"/>
          <w:tab w:val="left" w:pos="284"/>
        </w:tabs>
        <w:spacing w:line="360" w:lineRule="auto"/>
        <w:ind w:left="567" w:firstLine="567"/>
        <w:jc w:val="center"/>
        <w:rPr>
          <w:b/>
          <w:color w:val="000000"/>
          <w:sz w:val="28"/>
          <w:szCs w:val="28"/>
        </w:rPr>
      </w:pPr>
    </w:p>
    <w:p w:rsidR="00B01BA9" w:rsidRPr="00B01BA9" w:rsidRDefault="00B01BA9" w:rsidP="00B01BA9">
      <w:pPr>
        <w:tabs>
          <w:tab w:val="left" w:pos="0"/>
          <w:tab w:val="left" w:pos="284"/>
        </w:tabs>
        <w:ind w:left="567" w:firstLine="567"/>
        <w:jc w:val="center"/>
        <w:rPr>
          <w:sz w:val="24"/>
          <w:szCs w:val="24"/>
        </w:rPr>
      </w:pPr>
      <w:r w:rsidRPr="00B01BA9">
        <w:rPr>
          <w:b/>
          <w:color w:val="000000"/>
          <w:sz w:val="24"/>
          <w:szCs w:val="24"/>
        </w:rPr>
        <w:t>Учебный (тематический) план адаптированной дополнительной общеобразовательной программы «Арт-инклюзия</w:t>
      </w:r>
      <w:r>
        <w:rPr>
          <w:b/>
          <w:color w:val="000000"/>
          <w:sz w:val="24"/>
          <w:szCs w:val="24"/>
        </w:rPr>
        <w:t>-1</w:t>
      </w:r>
      <w:r w:rsidRPr="00B01BA9">
        <w:rPr>
          <w:b/>
          <w:color w:val="000000"/>
          <w:sz w:val="24"/>
          <w:szCs w:val="24"/>
        </w:rPr>
        <w:t>», 2 год обучения.</w:t>
      </w:r>
    </w:p>
    <w:p w:rsidR="00B01BA9" w:rsidRPr="003233AC" w:rsidRDefault="00B01BA9" w:rsidP="00B01BA9">
      <w:pPr>
        <w:pStyle w:val="a3"/>
        <w:spacing w:before="7" w:after="1" w:line="360" w:lineRule="auto"/>
        <w:rPr>
          <w:b/>
          <w:sz w:val="28"/>
          <w:szCs w:val="28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4476"/>
        <w:gridCol w:w="1232"/>
        <w:gridCol w:w="1142"/>
        <w:gridCol w:w="1127"/>
        <w:gridCol w:w="1743"/>
      </w:tblGrid>
      <w:tr w:rsidR="00B01BA9" w:rsidRPr="00714E0C" w:rsidTr="00DD2D09">
        <w:trPr>
          <w:trHeight w:val="435"/>
        </w:trPr>
        <w:tc>
          <w:tcPr>
            <w:tcW w:w="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13" w:lineRule="exact"/>
              <w:ind w:left="127"/>
              <w:rPr>
                <w:b/>
                <w:i/>
                <w:lang w:val="en-US"/>
              </w:rPr>
            </w:pPr>
            <w:r w:rsidRPr="00714E0C">
              <w:rPr>
                <w:b/>
                <w:i/>
                <w:lang w:val="en-US"/>
              </w:rPr>
              <w:t>№</w:t>
            </w:r>
            <w:r w:rsidRPr="00714E0C">
              <w:rPr>
                <w:b/>
                <w:i/>
                <w:spacing w:val="10"/>
                <w:lang w:val="en-US"/>
              </w:rPr>
              <w:t xml:space="preserve"> </w:t>
            </w:r>
            <w:r w:rsidRPr="00714E0C">
              <w:rPr>
                <w:b/>
                <w:i/>
                <w:lang w:val="en-US"/>
              </w:rPr>
              <w:t>п/п</w:t>
            </w:r>
          </w:p>
        </w:tc>
        <w:tc>
          <w:tcPr>
            <w:tcW w:w="4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13" w:lineRule="exact"/>
              <w:ind w:left="1364" w:right="1365"/>
              <w:jc w:val="center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Тема</w:t>
            </w:r>
            <w:proofErr w:type="spellEnd"/>
            <w:r w:rsidRPr="00714E0C">
              <w:rPr>
                <w:b/>
                <w:i/>
                <w:spacing w:val="31"/>
                <w:lang w:val="en-US"/>
              </w:rPr>
              <w:t xml:space="preserve"> </w:t>
            </w:r>
            <w:r w:rsidRPr="00714E0C">
              <w:rPr>
                <w:b/>
                <w:i/>
                <w:lang w:val="en-US"/>
              </w:rPr>
              <w:t>(</w:t>
            </w:r>
            <w:proofErr w:type="spellStart"/>
            <w:r w:rsidRPr="00714E0C">
              <w:rPr>
                <w:b/>
                <w:i/>
                <w:lang w:val="en-US"/>
              </w:rPr>
              <w:t>раздел</w:t>
            </w:r>
            <w:proofErr w:type="spellEnd"/>
            <w:r w:rsidRPr="00714E0C">
              <w:rPr>
                <w:b/>
                <w:i/>
                <w:lang w:val="en-US"/>
              </w:rPr>
              <w:t>)</w:t>
            </w:r>
          </w:p>
          <w:p w:rsidR="00B01BA9" w:rsidRPr="00714E0C" w:rsidRDefault="00B01BA9" w:rsidP="00DD2D09">
            <w:pPr>
              <w:pStyle w:val="TableParagraph"/>
              <w:spacing w:before="2"/>
              <w:ind w:left="1365" w:right="1365"/>
              <w:jc w:val="center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Основные</w:t>
            </w:r>
            <w:proofErr w:type="spellEnd"/>
            <w:r w:rsidRPr="00714E0C">
              <w:rPr>
                <w:b/>
                <w:i/>
                <w:spacing w:val="23"/>
                <w:lang w:val="en-US"/>
              </w:rPr>
              <w:t xml:space="preserve"> </w:t>
            </w:r>
            <w:proofErr w:type="spellStart"/>
            <w:r w:rsidRPr="00714E0C">
              <w:rPr>
                <w:b/>
                <w:i/>
                <w:lang w:val="en-US"/>
              </w:rPr>
              <w:t>задачи</w:t>
            </w:r>
            <w:proofErr w:type="spellEnd"/>
          </w:p>
        </w:tc>
        <w:tc>
          <w:tcPr>
            <w:tcW w:w="35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13" w:lineRule="exact"/>
              <w:ind w:left="832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Количество</w:t>
            </w:r>
            <w:proofErr w:type="spellEnd"/>
            <w:r w:rsidRPr="00714E0C">
              <w:rPr>
                <w:b/>
                <w:i/>
                <w:spacing w:val="16"/>
                <w:lang w:val="en-US"/>
              </w:rPr>
              <w:t xml:space="preserve"> </w:t>
            </w:r>
            <w:proofErr w:type="spellStart"/>
            <w:r w:rsidRPr="00714E0C">
              <w:rPr>
                <w:b/>
                <w:i/>
                <w:lang w:val="en-US"/>
              </w:rPr>
              <w:t>часов</w:t>
            </w:r>
            <w:proofErr w:type="spell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B01BA9" w:rsidRPr="00714E0C" w:rsidTr="00DD2D09">
        <w:trPr>
          <w:trHeight w:val="447"/>
        </w:trPr>
        <w:tc>
          <w:tcPr>
            <w:tcW w:w="5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BA9" w:rsidRPr="00714E0C" w:rsidRDefault="00B01BA9" w:rsidP="00DD2D09">
            <w:pPr>
              <w:rPr>
                <w:b/>
                <w:i/>
                <w:sz w:val="22"/>
                <w:szCs w:val="22"/>
                <w:lang w:val="en-US" w:eastAsia="en-US"/>
              </w:rPr>
            </w:pPr>
          </w:p>
        </w:tc>
        <w:tc>
          <w:tcPr>
            <w:tcW w:w="4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BA9" w:rsidRPr="00714E0C" w:rsidRDefault="00B01BA9" w:rsidP="00DD2D09">
            <w:pPr>
              <w:rPr>
                <w:b/>
                <w:i/>
                <w:sz w:val="22"/>
                <w:szCs w:val="22"/>
                <w:lang w:val="en-US" w:eastAsia="en-US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28" w:lineRule="exact"/>
              <w:ind w:left="303" w:right="284"/>
              <w:jc w:val="center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Всего</w:t>
            </w:r>
            <w:proofErr w:type="spellEnd"/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28" w:lineRule="exact"/>
              <w:ind w:left="160" w:right="153"/>
              <w:jc w:val="center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Теория</w:t>
            </w:r>
            <w:proofErr w:type="spellEnd"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line="228" w:lineRule="exact"/>
              <w:ind w:left="98" w:right="65"/>
              <w:jc w:val="center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Практик</w:t>
            </w:r>
            <w:proofErr w:type="spellEnd"/>
          </w:p>
          <w:p w:rsidR="00B01BA9" w:rsidRPr="00714E0C" w:rsidRDefault="00B01BA9" w:rsidP="00DD2D09">
            <w:pPr>
              <w:pStyle w:val="TableParagraph"/>
              <w:spacing w:before="2"/>
              <w:ind w:left="4"/>
              <w:jc w:val="center"/>
              <w:rPr>
                <w:b/>
                <w:i/>
                <w:lang w:val="en-US"/>
              </w:rPr>
            </w:pPr>
            <w:r w:rsidRPr="00714E0C">
              <w:rPr>
                <w:b/>
                <w:i/>
                <w:w w:val="102"/>
                <w:lang w:val="en-US"/>
              </w:rPr>
              <w:t>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ind w:left="381" w:firstLine="150"/>
              <w:rPr>
                <w:b/>
                <w:i/>
                <w:lang w:val="en-US"/>
              </w:rPr>
            </w:pPr>
            <w:proofErr w:type="spellStart"/>
            <w:r w:rsidRPr="00714E0C">
              <w:rPr>
                <w:b/>
                <w:i/>
                <w:lang w:val="en-US"/>
              </w:rPr>
              <w:t>Форма</w:t>
            </w:r>
            <w:proofErr w:type="spellEnd"/>
            <w:r w:rsidRPr="00714E0C">
              <w:rPr>
                <w:b/>
                <w:i/>
                <w:spacing w:val="1"/>
                <w:lang w:val="en-US"/>
              </w:rPr>
              <w:t xml:space="preserve"> </w:t>
            </w:r>
            <w:proofErr w:type="spellStart"/>
            <w:r w:rsidRPr="00714E0C">
              <w:rPr>
                <w:b/>
                <w:i/>
                <w:lang w:val="en-US"/>
              </w:rPr>
              <w:t>контроля</w:t>
            </w:r>
            <w:proofErr w:type="spellEnd"/>
          </w:p>
        </w:tc>
      </w:tr>
      <w:tr w:rsidR="00B01BA9" w:rsidRPr="00714E0C" w:rsidTr="00DD2D09">
        <w:trPr>
          <w:trHeight w:val="243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13" w:lineRule="exact"/>
              <w:ind w:left="112"/>
              <w:rPr>
                <w:lang w:val="en-US"/>
              </w:rPr>
            </w:pPr>
            <w:r w:rsidRPr="00714E0C">
              <w:rPr>
                <w:lang w:val="en-US"/>
              </w:rPr>
              <w:t>1.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B01BA9" w:rsidRDefault="00B01BA9" w:rsidP="00DD2D09">
            <w:pPr>
              <w:pStyle w:val="TableParagraph"/>
              <w:spacing w:before="240" w:line="213" w:lineRule="exact"/>
              <w:ind w:left="112"/>
              <w:jc w:val="both"/>
              <w:rPr>
                <w:b/>
                <w:i/>
              </w:rPr>
            </w:pPr>
            <w:r w:rsidRPr="00B01BA9">
              <w:rPr>
                <w:b/>
                <w:i/>
              </w:rPr>
              <w:t>«</w:t>
            </w:r>
            <w:proofErr w:type="gramStart"/>
            <w:r w:rsidRPr="00B01BA9">
              <w:rPr>
                <w:b/>
                <w:i/>
              </w:rPr>
              <w:t>Я</w:t>
            </w:r>
            <w:r w:rsidRPr="00B01BA9">
              <w:rPr>
                <w:b/>
                <w:i/>
                <w:spacing w:val="2"/>
              </w:rPr>
              <w:t xml:space="preserve">  </w:t>
            </w:r>
            <w:r w:rsidRPr="00B01BA9">
              <w:rPr>
                <w:b/>
                <w:i/>
              </w:rPr>
              <w:t>и</w:t>
            </w:r>
            <w:proofErr w:type="gramEnd"/>
            <w:r w:rsidRPr="00B01BA9">
              <w:rPr>
                <w:b/>
                <w:i/>
              </w:rPr>
              <w:t xml:space="preserve"> </w:t>
            </w:r>
            <w:r w:rsidRPr="00B01BA9">
              <w:rPr>
                <w:b/>
                <w:i/>
                <w:spacing w:val="3"/>
              </w:rPr>
              <w:t xml:space="preserve"> </w:t>
            </w:r>
            <w:r w:rsidRPr="00B01BA9">
              <w:rPr>
                <w:b/>
                <w:i/>
              </w:rPr>
              <w:t>мой</w:t>
            </w:r>
            <w:r w:rsidRPr="00B01BA9">
              <w:rPr>
                <w:b/>
                <w:i/>
                <w:spacing w:val="2"/>
              </w:rPr>
              <w:t xml:space="preserve">  </w:t>
            </w:r>
            <w:r w:rsidRPr="00B01BA9">
              <w:rPr>
                <w:b/>
                <w:i/>
              </w:rPr>
              <w:t>мир»</w:t>
            </w:r>
            <w:r w:rsidRPr="00B01BA9">
              <w:rPr>
                <w:b/>
                <w:i/>
                <w:spacing w:val="20"/>
              </w:rPr>
              <w:t xml:space="preserve"> </w:t>
            </w:r>
            <w:r w:rsidRPr="00B01BA9">
              <w:rPr>
                <w:b/>
                <w:i/>
              </w:rPr>
              <w:t>-</w:t>
            </w:r>
          </w:p>
          <w:p w:rsidR="00B01BA9" w:rsidRPr="00714E0C" w:rsidRDefault="00B01BA9" w:rsidP="00DD2D09">
            <w:pPr>
              <w:pStyle w:val="TableParagraph"/>
              <w:tabs>
                <w:tab w:val="left" w:pos="2212"/>
              </w:tabs>
              <w:spacing w:before="240"/>
              <w:ind w:left="112" w:right="85"/>
              <w:jc w:val="both"/>
            </w:pPr>
            <w:r w:rsidRPr="00714E0C">
              <w:t>Побуждение</w:t>
            </w:r>
            <w:r w:rsidRPr="00714E0C">
              <w:rPr>
                <w:spacing w:val="1"/>
              </w:rPr>
              <w:t xml:space="preserve"> </w:t>
            </w:r>
            <w:r w:rsidRPr="00714E0C">
              <w:t>каждого</w:t>
            </w:r>
            <w:r w:rsidRPr="00714E0C">
              <w:rPr>
                <w:spacing w:val="1"/>
              </w:rPr>
              <w:t xml:space="preserve"> </w:t>
            </w:r>
            <w:r w:rsidRPr="00714E0C">
              <w:t>участника</w:t>
            </w:r>
            <w:r w:rsidRPr="00714E0C">
              <w:rPr>
                <w:spacing w:val="1"/>
              </w:rPr>
              <w:t xml:space="preserve"> </w:t>
            </w:r>
            <w:r w:rsidRPr="00714E0C">
              <w:t>к</w:t>
            </w:r>
            <w:r w:rsidRPr="00714E0C">
              <w:rPr>
                <w:spacing w:val="1"/>
              </w:rPr>
              <w:t xml:space="preserve"> </w:t>
            </w:r>
            <w:r w:rsidRPr="00714E0C">
              <w:t>самораскрытию</w:t>
            </w:r>
            <w:r w:rsidRPr="00714E0C">
              <w:tab/>
              <w:t>через</w:t>
            </w:r>
            <w:r w:rsidRPr="00714E0C">
              <w:rPr>
                <w:spacing w:val="1"/>
              </w:rPr>
              <w:t xml:space="preserve"> </w:t>
            </w:r>
            <w:r w:rsidRPr="00714E0C">
              <w:t>спонтанное</w:t>
            </w:r>
            <w:r w:rsidRPr="00714E0C">
              <w:rPr>
                <w:spacing w:val="-52"/>
              </w:rPr>
              <w:t xml:space="preserve"> </w:t>
            </w:r>
            <w:r w:rsidRPr="00714E0C">
              <w:t>творчество,</w:t>
            </w:r>
            <w:r w:rsidRPr="00714E0C">
              <w:rPr>
                <w:spacing w:val="1"/>
              </w:rPr>
              <w:t xml:space="preserve"> </w:t>
            </w:r>
            <w:r w:rsidRPr="00714E0C">
              <w:t>проявлению</w:t>
            </w:r>
            <w:r w:rsidRPr="00714E0C">
              <w:rPr>
                <w:spacing w:val="1"/>
              </w:rPr>
              <w:t xml:space="preserve"> </w:t>
            </w:r>
            <w:r w:rsidRPr="00714E0C">
              <w:t>отношений</w:t>
            </w:r>
            <w:r w:rsidRPr="00714E0C">
              <w:rPr>
                <w:spacing w:val="1"/>
              </w:rPr>
              <w:t xml:space="preserve"> </w:t>
            </w:r>
            <w:r w:rsidRPr="00714E0C">
              <w:t>и</w:t>
            </w:r>
            <w:r w:rsidRPr="00714E0C">
              <w:rPr>
                <w:spacing w:val="1"/>
              </w:rPr>
              <w:t xml:space="preserve"> </w:t>
            </w:r>
            <w:r w:rsidRPr="00714E0C">
              <w:t>эмоциональных</w:t>
            </w:r>
            <w:r w:rsidRPr="00714E0C">
              <w:rPr>
                <w:spacing w:val="1"/>
              </w:rPr>
              <w:t xml:space="preserve"> </w:t>
            </w:r>
            <w:r w:rsidRPr="00714E0C">
              <w:t>реакций,</w:t>
            </w:r>
            <w:r w:rsidRPr="00714E0C">
              <w:rPr>
                <w:spacing w:val="1"/>
              </w:rPr>
              <w:t xml:space="preserve"> </w:t>
            </w:r>
            <w:r w:rsidRPr="00714E0C">
              <w:t>обсуждению</w:t>
            </w:r>
            <w:r w:rsidRPr="00714E0C">
              <w:rPr>
                <w:spacing w:val="1"/>
              </w:rPr>
              <w:t xml:space="preserve"> </w:t>
            </w:r>
            <w:r w:rsidRPr="00714E0C">
              <w:t>предложенных</w:t>
            </w:r>
            <w:r w:rsidRPr="00714E0C">
              <w:rPr>
                <w:spacing w:val="1"/>
              </w:rPr>
              <w:t xml:space="preserve"> </w:t>
            </w:r>
            <w:r w:rsidRPr="00714E0C">
              <w:t>тем,</w:t>
            </w:r>
            <w:r w:rsidRPr="00714E0C">
              <w:rPr>
                <w:spacing w:val="1"/>
              </w:rPr>
              <w:t xml:space="preserve"> </w:t>
            </w:r>
            <w:r w:rsidRPr="00714E0C">
              <w:t>предоставлению</w:t>
            </w:r>
            <w:r w:rsidRPr="00714E0C">
              <w:rPr>
                <w:spacing w:val="-52"/>
              </w:rPr>
              <w:t xml:space="preserve"> </w:t>
            </w:r>
            <w:r w:rsidRPr="00714E0C">
              <w:t>обратной</w:t>
            </w:r>
            <w:r w:rsidRPr="00714E0C">
              <w:rPr>
                <w:spacing w:val="1"/>
              </w:rPr>
              <w:t xml:space="preserve"> </w:t>
            </w:r>
            <w:r w:rsidRPr="00714E0C">
              <w:t>связи,</w:t>
            </w:r>
            <w:r w:rsidRPr="00714E0C">
              <w:rPr>
                <w:spacing w:val="1"/>
              </w:rPr>
              <w:t xml:space="preserve"> </w:t>
            </w:r>
            <w:r w:rsidRPr="00714E0C">
              <w:t>анализу</w:t>
            </w:r>
            <w:r w:rsidRPr="00714E0C">
              <w:rPr>
                <w:spacing w:val="1"/>
              </w:rPr>
              <w:t xml:space="preserve"> </w:t>
            </w:r>
            <w:r w:rsidRPr="00714E0C">
              <w:t>групповых</w:t>
            </w:r>
            <w:r w:rsidRPr="00714E0C">
              <w:rPr>
                <w:spacing w:val="1"/>
              </w:rPr>
              <w:t xml:space="preserve"> </w:t>
            </w:r>
            <w:r w:rsidRPr="00714E0C">
              <w:t>ситуаций,</w:t>
            </w:r>
            <w:r w:rsidRPr="00714E0C">
              <w:rPr>
                <w:spacing w:val="28"/>
              </w:rPr>
              <w:t xml:space="preserve"> </w:t>
            </w:r>
            <w:r w:rsidRPr="00714E0C">
              <w:t>проблем</w:t>
            </w:r>
            <w:r w:rsidRPr="00714E0C">
              <w:rPr>
                <w:spacing w:val="8"/>
              </w:rPr>
              <w:t xml:space="preserve"> </w:t>
            </w:r>
            <w:r w:rsidRPr="00714E0C">
              <w:t>отдельных</w:t>
            </w:r>
            <w:r w:rsidRPr="00714E0C">
              <w:rPr>
                <w:spacing w:val="-8"/>
              </w:rPr>
              <w:t xml:space="preserve"> </w:t>
            </w:r>
            <w:r w:rsidRPr="00714E0C">
              <w:t>участников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48</w:t>
            </w:r>
          </w:p>
          <w:p w:rsidR="00B01BA9" w:rsidRPr="00714E0C" w:rsidRDefault="00B01BA9" w:rsidP="00DD2D09">
            <w:pPr>
              <w:pStyle w:val="TableParagraph"/>
              <w:spacing w:before="240"/>
              <w:ind w:left="303" w:right="27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20</w:t>
            </w:r>
          </w:p>
          <w:p w:rsidR="00B01BA9" w:rsidRPr="00714E0C" w:rsidRDefault="00B01BA9" w:rsidP="00DD2D09">
            <w:pPr>
              <w:pStyle w:val="TableParagraph"/>
              <w:spacing w:before="240"/>
              <w:ind w:lef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28</w:t>
            </w:r>
          </w:p>
          <w:p w:rsidR="00B01BA9" w:rsidRPr="00714E0C" w:rsidRDefault="00B01BA9" w:rsidP="00DD2D09">
            <w:pPr>
              <w:pStyle w:val="TableParagraph"/>
              <w:spacing w:before="240"/>
              <w:ind w:left="77" w:right="6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13" w:lineRule="exact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Наблюдение</w:t>
            </w:r>
            <w:proofErr w:type="spellEnd"/>
          </w:p>
          <w:p w:rsidR="00B01BA9" w:rsidRPr="00714E0C" w:rsidRDefault="00B01BA9" w:rsidP="00DD2D09">
            <w:pPr>
              <w:pStyle w:val="TableParagraph"/>
              <w:spacing w:before="240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Диагностика</w:t>
            </w:r>
            <w:proofErr w:type="spellEnd"/>
          </w:p>
        </w:tc>
      </w:tr>
      <w:tr w:rsidR="00B01BA9" w:rsidRPr="00714E0C" w:rsidTr="00DD2D09">
        <w:trPr>
          <w:trHeight w:val="1695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28" w:lineRule="exact"/>
              <w:ind w:left="112"/>
              <w:rPr>
                <w:lang w:val="en-US"/>
              </w:rPr>
            </w:pPr>
            <w:r w:rsidRPr="00714E0C">
              <w:rPr>
                <w:lang w:val="en-US"/>
              </w:rPr>
              <w:t>2.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37" w:lineRule="exact"/>
              <w:ind w:left="112"/>
              <w:jc w:val="both"/>
              <w:rPr>
                <w:b/>
              </w:rPr>
            </w:pPr>
            <w:r w:rsidRPr="00714E0C">
              <w:rPr>
                <w:b/>
              </w:rPr>
              <w:t>«</w:t>
            </w:r>
            <w:proofErr w:type="gramStart"/>
            <w:r w:rsidRPr="00714E0C">
              <w:rPr>
                <w:b/>
              </w:rPr>
              <w:t>Эмоции</w:t>
            </w:r>
            <w:r w:rsidRPr="00714E0C">
              <w:rPr>
                <w:b/>
                <w:spacing w:val="20"/>
              </w:rPr>
              <w:t xml:space="preserve">  </w:t>
            </w:r>
            <w:r w:rsidRPr="00714E0C">
              <w:rPr>
                <w:b/>
              </w:rPr>
              <w:t>и</w:t>
            </w:r>
            <w:proofErr w:type="gramEnd"/>
            <w:r w:rsidRPr="00714E0C">
              <w:rPr>
                <w:b/>
                <w:spacing w:val="20"/>
              </w:rPr>
              <w:t xml:space="preserve">  </w:t>
            </w:r>
            <w:r w:rsidRPr="00714E0C">
              <w:rPr>
                <w:b/>
              </w:rPr>
              <w:t>чувства»</w:t>
            </w:r>
            <w:r w:rsidRPr="00714E0C">
              <w:rPr>
                <w:b/>
                <w:spacing w:val="30"/>
              </w:rPr>
              <w:t xml:space="preserve"> </w:t>
            </w:r>
            <w:r w:rsidRPr="00714E0C">
              <w:rPr>
                <w:b/>
              </w:rPr>
              <w:t>-</w:t>
            </w:r>
          </w:p>
          <w:p w:rsidR="00B01BA9" w:rsidRPr="00714E0C" w:rsidRDefault="00B01BA9" w:rsidP="00DD2D09">
            <w:pPr>
              <w:pStyle w:val="TableParagraph"/>
              <w:tabs>
                <w:tab w:val="left" w:pos="2348"/>
                <w:tab w:val="left" w:pos="2918"/>
              </w:tabs>
              <w:spacing w:before="240" w:line="235" w:lineRule="auto"/>
              <w:ind w:left="112" w:right="89"/>
              <w:jc w:val="both"/>
            </w:pPr>
            <w:r w:rsidRPr="00714E0C">
              <w:t>Создание</w:t>
            </w:r>
            <w:r w:rsidRPr="00714E0C">
              <w:rPr>
                <w:spacing w:val="1"/>
              </w:rPr>
              <w:t xml:space="preserve"> </w:t>
            </w:r>
            <w:r w:rsidRPr="00714E0C">
              <w:t>в</w:t>
            </w:r>
            <w:r w:rsidRPr="00714E0C">
              <w:rPr>
                <w:spacing w:val="1"/>
              </w:rPr>
              <w:t xml:space="preserve"> </w:t>
            </w:r>
            <w:r w:rsidRPr="00714E0C">
              <w:t>группе</w:t>
            </w:r>
            <w:r w:rsidRPr="00714E0C">
              <w:rPr>
                <w:spacing w:val="1"/>
              </w:rPr>
              <w:t xml:space="preserve"> </w:t>
            </w:r>
            <w:r w:rsidRPr="00714E0C">
              <w:t>атмосферы</w:t>
            </w:r>
            <w:r w:rsidRPr="00714E0C">
              <w:rPr>
                <w:spacing w:val="1"/>
              </w:rPr>
              <w:t xml:space="preserve"> </w:t>
            </w:r>
            <w:r w:rsidRPr="00714E0C">
              <w:t>взаимного</w:t>
            </w:r>
            <w:r w:rsidRPr="00714E0C">
              <w:rPr>
                <w:spacing w:val="1"/>
              </w:rPr>
              <w:t xml:space="preserve"> </w:t>
            </w:r>
            <w:r w:rsidRPr="00714E0C">
              <w:t>принятия,</w:t>
            </w:r>
            <w:r w:rsidRPr="00714E0C">
              <w:tab/>
              <w:t>доброжелательности,</w:t>
            </w:r>
            <w:r w:rsidRPr="00714E0C">
              <w:rPr>
                <w:spacing w:val="-53"/>
              </w:rPr>
              <w:t xml:space="preserve"> </w:t>
            </w:r>
            <w:r w:rsidRPr="00714E0C">
              <w:t>безопасности,</w:t>
            </w:r>
            <w:r w:rsidRPr="00714E0C">
              <w:tab/>
            </w:r>
            <w:r w:rsidRPr="00714E0C">
              <w:tab/>
            </w:r>
            <w:r w:rsidRPr="00714E0C">
              <w:rPr>
                <w:spacing w:val="-2"/>
              </w:rPr>
              <w:t>взаимопомощи,</w:t>
            </w:r>
            <w:r w:rsidRPr="00714E0C">
              <w:rPr>
                <w:spacing w:val="-53"/>
              </w:rPr>
              <w:t xml:space="preserve"> </w:t>
            </w:r>
            <w:r w:rsidRPr="00714E0C">
              <w:t>эмоциональной</w:t>
            </w:r>
            <w:r w:rsidRPr="00714E0C">
              <w:rPr>
                <w:spacing w:val="45"/>
              </w:rPr>
              <w:t xml:space="preserve"> </w:t>
            </w:r>
            <w:r w:rsidRPr="00714E0C">
              <w:t>поддержки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48</w:t>
            </w:r>
          </w:p>
          <w:p w:rsidR="00B01BA9" w:rsidRPr="00714E0C" w:rsidRDefault="00B01BA9" w:rsidP="00DD2D09">
            <w:pPr>
              <w:pStyle w:val="TableParagraph"/>
              <w:spacing w:before="240"/>
              <w:ind w:right="275"/>
              <w:rPr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ind w:left="2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28</w:t>
            </w:r>
          </w:p>
          <w:p w:rsidR="00B01BA9" w:rsidRPr="00714E0C" w:rsidRDefault="00B01BA9" w:rsidP="00DD2D09">
            <w:pPr>
              <w:pStyle w:val="TableParagraph"/>
              <w:spacing w:before="240"/>
              <w:ind w:left="4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28" w:lineRule="exact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Наблюдение</w:t>
            </w:r>
            <w:proofErr w:type="spellEnd"/>
          </w:p>
          <w:p w:rsidR="00B01BA9" w:rsidRPr="00714E0C" w:rsidRDefault="00B01BA9" w:rsidP="00DD2D09">
            <w:pPr>
              <w:pStyle w:val="TableParagraph"/>
              <w:spacing w:before="240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Диагностика</w:t>
            </w:r>
            <w:proofErr w:type="spellEnd"/>
          </w:p>
        </w:tc>
      </w:tr>
      <w:tr w:rsidR="00B01BA9" w:rsidRPr="00714E0C" w:rsidTr="00DD2D09">
        <w:trPr>
          <w:trHeight w:val="1678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28" w:lineRule="exact"/>
              <w:ind w:left="112"/>
              <w:rPr>
                <w:lang w:val="en-US"/>
              </w:rPr>
            </w:pPr>
            <w:r w:rsidRPr="00714E0C">
              <w:rPr>
                <w:lang w:val="en-US"/>
              </w:rPr>
              <w:t>3.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28" w:lineRule="exact"/>
              <w:ind w:left="112"/>
              <w:jc w:val="both"/>
              <w:rPr>
                <w:b/>
              </w:rPr>
            </w:pPr>
            <w:r w:rsidRPr="00714E0C">
              <w:rPr>
                <w:b/>
                <w:i/>
              </w:rPr>
              <w:t>«</w:t>
            </w:r>
            <w:proofErr w:type="gramStart"/>
            <w:r w:rsidRPr="00714E0C">
              <w:rPr>
                <w:b/>
                <w:i/>
              </w:rPr>
              <w:t>Социальные</w:t>
            </w:r>
            <w:r w:rsidRPr="00714E0C">
              <w:rPr>
                <w:b/>
                <w:i/>
                <w:spacing w:val="20"/>
              </w:rPr>
              <w:t xml:space="preserve">  </w:t>
            </w:r>
            <w:r w:rsidRPr="00714E0C">
              <w:rPr>
                <w:b/>
                <w:i/>
              </w:rPr>
              <w:t>навыки</w:t>
            </w:r>
            <w:proofErr w:type="gramEnd"/>
            <w:r w:rsidRPr="00714E0C">
              <w:rPr>
                <w:b/>
                <w:i/>
              </w:rPr>
              <w:t>»</w:t>
            </w:r>
            <w:r w:rsidRPr="00714E0C">
              <w:rPr>
                <w:b/>
                <w:i/>
                <w:spacing w:val="29"/>
              </w:rPr>
              <w:t xml:space="preserve"> </w:t>
            </w:r>
            <w:r w:rsidRPr="00714E0C">
              <w:rPr>
                <w:b/>
              </w:rPr>
              <w:t>-</w:t>
            </w:r>
          </w:p>
          <w:p w:rsidR="00B01BA9" w:rsidRPr="00714E0C" w:rsidRDefault="00B01BA9" w:rsidP="00DD2D09">
            <w:pPr>
              <w:pStyle w:val="TableParagraph"/>
              <w:tabs>
                <w:tab w:val="left" w:pos="1868"/>
                <w:tab w:val="left" w:pos="2272"/>
                <w:tab w:val="left" w:pos="3339"/>
                <w:tab w:val="left" w:pos="3682"/>
              </w:tabs>
              <w:spacing w:before="240" w:line="235" w:lineRule="auto"/>
              <w:ind w:left="112" w:right="94"/>
              <w:jc w:val="both"/>
            </w:pPr>
            <w:r w:rsidRPr="00714E0C">
              <w:t>Формирование</w:t>
            </w:r>
            <w:r w:rsidRPr="00714E0C">
              <w:rPr>
                <w:spacing w:val="1"/>
              </w:rPr>
              <w:t xml:space="preserve"> </w:t>
            </w:r>
            <w:r w:rsidRPr="00714E0C">
              <w:t>значимых</w:t>
            </w:r>
            <w:r w:rsidRPr="00714E0C">
              <w:rPr>
                <w:spacing w:val="1"/>
              </w:rPr>
              <w:t xml:space="preserve"> </w:t>
            </w:r>
            <w:r w:rsidRPr="00714E0C">
              <w:t>групповых</w:t>
            </w:r>
            <w:r w:rsidRPr="00714E0C">
              <w:rPr>
                <w:spacing w:val="1"/>
              </w:rPr>
              <w:t xml:space="preserve"> </w:t>
            </w:r>
            <w:r w:rsidRPr="00714E0C">
              <w:t>норм</w:t>
            </w:r>
            <w:r w:rsidRPr="00714E0C">
              <w:rPr>
                <w:spacing w:val="1"/>
              </w:rPr>
              <w:t xml:space="preserve"> </w:t>
            </w:r>
            <w:r w:rsidRPr="00714E0C">
              <w:t>взаимодействия,</w:t>
            </w:r>
            <w:r w:rsidRPr="00714E0C">
              <w:tab/>
            </w:r>
            <w:r w:rsidRPr="00714E0C">
              <w:tab/>
              <w:t>развитие</w:t>
            </w:r>
            <w:r w:rsidRPr="00714E0C">
              <w:tab/>
            </w:r>
            <w:r w:rsidRPr="00714E0C">
              <w:tab/>
            </w:r>
            <w:r w:rsidRPr="00714E0C">
              <w:rPr>
                <w:spacing w:val="-6"/>
              </w:rPr>
              <w:t>ценных</w:t>
            </w:r>
            <w:r w:rsidRPr="00714E0C">
              <w:rPr>
                <w:spacing w:val="-53"/>
              </w:rPr>
              <w:t xml:space="preserve"> </w:t>
            </w:r>
            <w:r w:rsidRPr="00714E0C">
              <w:t>социальных</w:t>
            </w:r>
            <w:r w:rsidRPr="00714E0C">
              <w:tab/>
              <w:t>навыков,</w:t>
            </w:r>
            <w:r w:rsidRPr="00714E0C">
              <w:tab/>
            </w:r>
            <w:r w:rsidRPr="00714E0C">
              <w:rPr>
                <w:spacing w:val="-3"/>
              </w:rPr>
              <w:t>улучшение</w:t>
            </w:r>
            <w:r w:rsidRPr="00714E0C">
              <w:rPr>
                <w:spacing w:val="-53"/>
              </w:rPr>
              <w:t xml:space="preserve"> </w:t>
            </w:r>
            <w:r w:rsidRPr="00714E0C">
              <w:t>межличностных</w:t>
            </w:r>
            <w:r w:rsidRPr="00714E0C">
              <w:rPr>
                <w:spacing w:val="-5"/>
              </w:rPr>
              <w:t xml:space="preserve"> </w:t>
            </w:r>
            <w:r w:rsidRPr="00714E0C">
              <w:t>отношений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20</w:t>
            </w:r>
          </w:p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spacing w:before="240"/>
              <w:rPr>
                <w:sz w:val="24"/>
                <w:szCs w:val="24"/>
                <w:lang w:val="en-US"/>
              </w:rPr>
            </w:pPr>
          </w:p>
          <w:p w:rsidR="00B01BA9" w:rsidRPr="00714E0C" w:rsidRDefault="00B01BA9" w:rsidP="00DD2D09">
            <w:pPr>
              <w:pStyle w:val="TableParagraph"/>
              <w:spacing w:before="240"/>
              <w:jc w:val="center"/>
              <w:rPr>
                <w:sz w:val="24"/>
                <w:szCs w:val="24"/>
                <w:lang w:val="en-US"/>
              </w:rPr>
            </w:pPr>
            <w:r w:rsidRPr="00714E0C">
              <w:rPr>
                <w:sz w:val="24"/>
                <w:szCs w:val="24"/>
                <w:lang w:val="en-US"/>
              </w:rPr>
              <w:t>28</w:t>
            </w:r>
          </w:p>
          <w:p w:rsidR="00B01BA9" w:rsidRPr="00714E0C" w:rsidRDefault="00B01BA9" w:rsidP="00DD2D09">
            <w:pPr>
              <w:pStyle w:val="TableParagraph"/>
              <w:spacing w:before="240"/>
              <w:ind w:left="45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28" w:lineRule="exact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Наблюдение</w:t>
            </w:r>
            <w:proofErr w:type="spellEnd"/>
          </w:p>
          <w:p w:rsidR="00B01BA9" w:rsidRPr="00714E0C" w:rsidRDefault="00B01BA9" w:rsidP="00DD2D09">
            <w:pPr>
              <w:pStyle w:val="TableParagraph"/>
              <w:spacing w:before="240"/>
              <w:ind w:left="110"/>
              <w:rPr>
                <w:lang w:val="en-US"/>
              </w:rPr>
            </w:pPr>
            <w:proofErr w:type="spellStart"/>
            <w:r w:rsidRPr="00714E0C">
              <w:rPr>
                <w:lang w:val="en-US"/>
              </w:rPr>
              <w:t>Диагностика</w:t>
            </w:r>
            <w:proofErr w:type="spellEnd"/>
          </w:p>
        </w:tc>
      </w:tr>
      <w:tr w:rsidR="00B01BA9" w:rsidRPr="00714E0C" w:rsidTr="00DD2D09">
        <w:trPr>
          <w:trHeight w:val="450"/>
        </w:trPr>
        <w:tc>
          <w:tcPr>
            <w:tcW w:w="5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240" w:line="243" w:lineRule="exact"/>
              <w:ind w:left="112"/>
              <w:rPr>
                <w:b/>
                <w:lang w:val="en-US"/>
              </w:rPr>
            </w:pPr>
            <w:r w:rsidRPr="00714E0C">
              <w:rPr>
                <w:b/>
                <w:lang w:val="en-US"/>
              </w:rPr>
              <w:t>ИТОГО: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64"/>
              <w:ind w:left="303" w:right="290"/>
              <w:jc w:val="center"/>
              <w:rPr>
                <w:lang w:val="en-US"/>
              </w:rPr>
            </w:pPr>
            <w:r w:rsidRPr="00714E0C">
              <w:rPr>
                <w:lang w:val="en-US"/>
              </w:rPr>
              <w:t>144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64"/>
              <w:ind w:left="20"/>
              <w:jc w:val="center"/>
              <w:rPr>
                <w:lang w:val="en-US"/>
              </w:rPr>
            </w:pPr>
            <w:r w:rsidRPr="00714E0C">
              <w:rPr>
                <w:lang w:val="en-US"/>
              </w:rPr>
              <w:t>60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1BA9" w:rsidRPr="00714E0C" w:rsidRDefault="00B01BA9" w:rsidP="00DD2D09">
            <w:pPr>
              <w:pStyle w:val="TableParagraph"/>
              <w:spacing w:before="64"/>
              <w:ind w:left="411"/>
              <w:rPr>
                <w:lang w:val="en-US"/>
              </w:rPr>
            </w:pPr>
            <w:r w:rsidRPr="00714E0C">
              <w:rPr>
                <w:lang w:val="en-US"/>
              </w:rPr>
              <w:t>84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A9" w:rsidRPr="00714E0C" w:rsidRDefault="00B01BA9" w:rsidP="00DD2D09">
            <w:pPr>
              <w:pStyle w:val="TableParagraph"/>
              <w:rPr>
                <w:lang w:val="en-US"/>
              </w:rPr>
            </w:pPr>
          </w:p>
        </w:tc>
      </w:tr>
    </w:tbl>
    <w:p w:rsidR="00B01BA9" w:rsidRDefault="00B01BA9" w:rsidP="00B01BA9">
      <w:pPr>
        <w:pStyle w:val="a3"/>
        <w:rPr>
          <w:b/>
          <w:szCs w:val="28"/>
          <w:lang w:eastAsia="en-US"/>
        </w:rPr>
      </w:pPr>
    </w:p>
    <w:p w:rsidR="00DD2D09" w:rsidRPr="00DD2D09" w:rsidRDefault="00DD2D09" w:rsidP="00DD2D09">
      <w:pPr>
        <w:spacing w:before="256"/>
        <w:ind w:left="1188" w:right="947"/>
        <w:jc w:val="center"/>
        <w:rPr>
          <w:b/>
          <w:sz w:val="24"/>
          <w:szCs w:val="24"/>
        </w:rPr>
      </w:pPr>
      <w:r w:rsidRPr="00DD2D09">
        <w:rPr>
          <w:b/>
          <w:sz w:val="24"/>
          <w:szCs w:val="24"/>
        </w:rPr>
        <w:t>Содержание</w:t>
      </w:r>
      <w:r w:rsidRPr="00DD2D09">
        <w:rPr>
          <w:b/>
          <w:spacing w:val="40"/>
          <w:sz w:val="24"/>
          <w:szCs w:val="24"/>
        </w:rPr>
        <w:t xml:space="preserve"> </w:t>
      </w:r>
      <w:r w:rsidRPr="00DD2D09">
        <w:rPr>
          <w:b/>
          <w:sz w:val="24"/>
          <w:szCs w:val="24"/>
        </w:rPr>
        <w:t>программы</w:t>
      </w:r>
    </w:p>
    <w:p w:rsidR="00DD2D09" w:rsidRPr="00DD2D09" w:rsidRDefault="00DD2D09" w:rsidP="00DD2D09">
      <w:pPr>
        <w:pStyle w:val="a3"/>
        <w:spacing w:line="242" w:lineRule="auto"/>
        <w:ind w:right="562" w:firstLine="856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>Содержание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программы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ориентировано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эмоциональное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благополучие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–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уверенность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себе,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защищённости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жизненные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успехи.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многом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это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зависит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того,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складываются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отношения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</w:t>
      </w:r>
      <w:r w:rsidRPr="00DD2D09">
        <w:rPr>
          <w:spacing w:val="-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окружающим</w:t>
      </w:r>
      <w:r w:rsidRPr="00DD2D09">
        <w:rPr>
          <w:spacing w:val="5"/>
          <w:sz w:val="24"/>
          <w:szCs w:val="24"/>
        </w:rPr>
        <w:t xml:space="preserve"> </w:t>
      </w:r>
      <w:r w:rsidRPr="00DD2D09">
        <w:rPr>
          <w:sz w:val="24"/>
          <w:szCs w:val="24"/>
        </w:rPr>
        <w:t>миром,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людьми.</w:t>
      </w:r>
    </w:p>
    <w:p w:rsidR="00DD2D09" w:rsidRPr="00DD2D09" w:rsidRDefault="00DD2D09" w:rsidP="00DD2D09">
      <w:pPr>
        <w:pStyle w:val="21"/>
        <w:spacing w:line="319" w:lineRule="exact"/>
        <w:ind w:left="3875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Три</w:t>
      </w:r>
      <w:r w:rsidRPr="00DD2D09">
        <w:rPr>
          <w:spacing w:val="26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основных</w:t>
      </w:r>
      <w:r w:rsidRPr="00DD2D09">
        <w:rPr>
          <w:spacing w:val="28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раздела</w:t>
      </w:r>
      <w:r w:rsidRPr="00DD2D09">
        <w:rPr>
          <w:spacing w:val="27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программы:</w:t>
      </w:r>
    </w:p>
    <w:p w:rsidR="00DD2D09" w:rsidRPr="00DD2D09" w:rsidRDefault="00DD2D09" w:rsidP="00DD2D09">
      <w:pPr>
        <w:pStyle w:val="a9"/>
        <w:numPr>
          <w:ilvl w:val="0"/>
          <w:numId w:val="14"/>
        </w:numPr>
        <w:tabs>
          <w:tab w:val="left" w:pos="2524"/>
        </w:tabs>
        <w:spacing w:line="319" w:lineRule="exact"/>
        <w:jc w:val="both"/>
        <w:rPr>
          <w:b/>
          <w:i/>
          <w:sz w:val="24"/>
          <w:szCs w:val="24"/>
        </w:rPr>
      </w:pPr>
      <w:r w:rsidRPr="00DD2D09">
        <w:rPr>
          <w:b/>
          <w:i/>
          <w:sz w:val="24"/>
          <w:szCs w:val="24"/>
        </w:rPr>
        <w:t>«Я</w:t>
      </w:r>
      <w:r w:rsidRPr="00DD2D09">
        <w:rPr>
          <w:b/>
          <w:i/>
          <w:spacing w:val="12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и</w:t>
      </w:r>
      <w:r w:rsidRPr="00DD2D09">
        <w:rPr>
          <w:b/>
          <w:i/>
          <w:spacing w:val="20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мой</w:t>
      </w:r>
      <w:r w:rsidRPr="00DD2D09">
        <w:rPr>
          <w:b/>
          <w:i/>
          <w:spacing w:val="2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мир»</w:t>
      </w:r>
    </w:p>
    <w:p w:rsidR="00DD2D09" w:rsidRPr="00DD2D09" w:rsidRDefault="00DD2D09" w:rsidP="00DD2D09">
      <w:pPr>
        <w:pStyle w:val="a3"/>
        <w:spacing w:before="28" w:line="235" w:lineRule="auto"/>
        <w:ind w:right="575" w:firstLine="931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-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помочь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осознать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характерные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особенности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предпочтения,</w:t>
      </w:r>
      <w:r w:rsidRPr="00DD2D09">
        <w:rPr>
          <w:spacing w:val="14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понять,</w:t>
      </w:r>
      <w:r w:rsidRPr="00DD2D09">
        <w:rPr>
          <w:spacing w:val="14"/>
          <w:sz w:val="24"/>
          <w:szCs w:val="24"/>
        </w:rPr>
        <w:t xml:space="preserve"> </w:t>
      </w:r>
      <w:r w:rsidRPr="00DD2D09">
        <w:rPr>
          <w:sz w:val="24"/>
          <w:szCs w:val="24"/>
        </w:rPr>
        <w:t>что</w:t>
      </w:r>
      <w:r w:rsidRPr="00DD2D09">
        <w:rPr>
          <w:spacing w:val="18"/>
          <w:sz w:val="24"/>
          <w:szCs w:val="24"/>
        </w:rPr>
        <w:t xml:space="preserve"> </w:t>
      </w:r>
      <w:r w:rsidRPr="00DD2D09">
        <w:rPr>
          <w:sz w:val="24"/>
          <w:szCs w:val="24"/>
        </w:rPr>
        <w:t>он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уникален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неповторим,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каждый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человек;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2074"/>
        </w:tabs>
        <w:spacing w:before="10"/>
        <w:ind w:left="826" w:right="557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раскрыть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его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потенциал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общения,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развивать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совершенствовать его возможности поддерживая в ситуациях, как успеха, так 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неудачи.</w:t>
      </w:r>
    </w:p>
    <w:p w:rsidR="00DD2D09" w:rsidRPr="00DD2D09" w:rsidRDefault="00DD2D09" w:rsidP="00DD2D09">
      <w:pPr>
        <w:pStyle w:val="11"/>
        <w:numPr>
          <w:ilvl w:val="0"/>
          <w:numId w:val="14"/>
        </w:numPr>
        <w:tabs>
          <w:tab w:val="left" w:pos="2599"/>
        </w:tabs>
        <w:spacing w:line="317" w:lineRule="exact"/>
        <w:ind w:left="2599" w:hanging="91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«Эмоции</w:t>
      </w:r>
      <w:r w:rsidRPr="00DD2D09">
        <w:rPr>
          <w:spacing w:val="2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2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чувства»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1923"/>
        </w:tabs>
        <w:spacing w:before="14" w:line="235" w:lineRule="auto"/>
        <w:ind w:left="826" w:right="584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научить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осознанно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воспринимать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собственные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переживания;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1969"/>
        </w:tabs>
        <w:spacing w:before="14" w:line="235" w:lineRule="auto"/>
        <w:ind w:left="826" w:right="580" w:firstLine="931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знакомить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 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языком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эмоций,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учится пользоваться ими для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проявления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собственных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переживаний,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понимания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эмоционального</w:t>
      </w:r>
      <w:r w:rsidRPr="00DD2D09">
        <w:rPr>
          <w:spacing w:val="18"/>
          <w:sz w:val="24"/>
          <w:szCs w:val="24"/>
        </w:rPr>
        <w:t xml:space="preserve"> </w:t>
      </w:r>
      <w:r w:rsidRPr="00DD2D09">
        <w:rPr>
          <w:sz w:val="24"/>
          <w:szCs w:val="24"/>
        </w:rPr>
        <w:t>состояния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другого.</w:t>
      </w:r>
    </w:p>
    <w:p w:rsidR="00DD2D09" w:rsidRPr="00DD2D09" w:rsidRDefault="00DD2D09" w:rsidP="00DD2D09">
      <w:pPr>
        <w:pStyle w:val="11"/>
        <w:numPr>
          <w:ilvl w:val="0"/>
          <w:numId w:val="14"/>
        </w:numPr>
        <w:tabs>
          <w:tab w:val="left" w:pos="2599"/>
        </w:tabs>
        <w:spacing w:before="9" w:line="318" w:lineRule="exact"/>
        <w:ind w:left="2599" w:hanging="91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«Социальные</w:t>
      </w:r>
      <w:r w:rsidRPr="00DD2D09">
        <w:rPr>
          <w:spacing w:val="53"/>
          <w:sz w:val="24"/>
          <w:szCs w:val="24"/>
        </w:rPr>
        <w:t xml:space="preserve"> </w:t>
      </w:r>
      <w:r w:rsidRPr="00DD2D09">
        <w:rPr>
          <w:sz w:val="24"/>
          <w:szCs w:val="24"/>
        </w:rPr>
        <w:t>навыки»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1908"/>
        </w:tabs>
        <w:spacing w:line="247" w:lineRule="auto"/>
        <w:ind w:left="826" w:right="581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lastRenderedPageBreak/>
        <w:t>обучение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этически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ценным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формам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способам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поведения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отношениях</w:t>
      </w:r>
      <w:r w:rsidRPr="00DD2D09">
        <w:rPr>
          <w:spacing w:val="-3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другими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людьми;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1848"/>
        </w:tabs>
        <w:spacing w:line="304" w:lineRule="exact"/>
        <w:ind w:left="1848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формировать</w:t>
      </w:r>
      <w:r w:rsidRPr="00DD2D09">
        <w:rPr>
          <w:spacing w:val="23"/>
          <w:sz w:val="24"/>
          <w:szCs w:val="24"/>
        </w:rPr>
        <w:t xml:space="preserve"> </w:t>
      </w:r>
      <w:r w:rsidRPr="00DD2D09">
        <w:rPr>
          <w:sz w:val="24"/>
          <w:szCs w:val="24"/>
        </w:rPr>
        <w:t>коммуникативные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навыки;</w:t>
      </w:r>
    </w:p>
    <w:p w:rsidR="00DD2D09" w:rsidRPr="00DD2D09" w:rsidRDefault="00DD2D09" w:rsidP="00340330">
      <w:pPr>
        <w:pStyle w:val="a9"/>
        <w:numPr>
          <w:ilvl w:val="0"/>
          <w:numId w:val="16"/>
        </w:numPr>
        <w:tabs>
          <w:tab w:val="left" w:pos="1878"/>
        </w:tabs>
        <w:spacing w:before="11" w:line="235" w:lineRule="auto"/>
        <w:ind w:left="826" w:right="571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учить устанавливать и поддерживать контакты, решать конфликтные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ситуации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5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общении.</w:t>
      </w: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pStyle w:val="21"/>
        <w:rPr>
          <w:sz w:val="24"/>
          <w:szCs w:val="24"/>
        </w:rPr>
      </w:pPr>
      <w:r w:rsidRPr="00DD2D09">
        <w:rPr>
          <w:sz w:val="24"/>
          <w:szCs w:val="24"/>
        </w:rPr>
        <w:t>Блок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1.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«Я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9"/>
          <w:sz w:val="24"/>
          <w:szCs w:val="24"/>
        </w:rPr>
        <w:t xml:space="preserve"> </w:t>
      </w:r>
      <w:r w:rsidRPr="00DD2D09">
        <w:rPr>
          <w:sz w:val="24"/>
          <w:szCs w:val="24"/>
        </w:rPr>
        <w:t>мой</w:t>
      </w:r>
      <w:r w:rsidRPr="00DD2D09">
        <w:rPr>
          <w:spacing w:val="19"/>
          <w:sz w:val="24"/>
          <w:szCs w:val="24"/>
        </w:rPr>
        <w:t xml:space="preserve"> </w:t>
      </w:r>
      <w:r w:rsidRPr="00DD2D09">
        <w:rPr>
          <w:sz w:val="24"/>
          <w:szCs w:val="24"/>
        </w:rPr>
        <w:t>мир»</w:t>
      </w:r>
    </w:p>
    <w:p w:rsidR="00DD2D09" w:rsidRPr="00DD2D09" w:rsidRDefault="00DD2D09" w:rsidP="00DD2D09">
      <w:pPr>
        <w:pStyle w:val="a3"/>
        <w:spacing w:before="220"/>
        <w:ind w:right="582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Уверенность в себе является важным качеством человека как личности.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Она позволяет иметь и отстаивать собственное мнение, доверять себе и своим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чувствам.</w:t>
      </w:r>
    </w:p>
    <w:p w:rsidR="00DD2D09" w:rsidRPr="00DD2D09" w:rsidRDefault="00DD2D09" w:rsidP="00DD2D09">
      <w:pPr>
        <w:pStyle w:val="a3"/>
        <w:spacing w:line="242" w:lineRule="auto"/>
        <w:ind w:right="568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Содержание этого раздела предполагает оказание необходимой помощи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каждому ребенку для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преодоления его неуверенности в себе, поддержку его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положительной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самооценки,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также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будет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способствовать</w:t>
      </w:r>
      <w:r w:rsidRPr="00DD2D09">
        <w:rPr>
          <w:spacing w:val="71"/>
          <w:sz w:val="24"/>
          <w:szCs w:val="24"/>
        </w:rPr>
        <w:t xml:space="preserve"> </w:t>
      </w:r>
      <w:r w:rsidRPr="00DD2D09">
        <w:rPr>
          <w:sz w:val="24"/>
          <w:szCs w:val="24"/>
        </w:rPr>
        <w:t>лучшему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пониманию</w:t>
      </w:r>
      <w:r w:rsidRPr="00DD2D09">
        <w:rPr>
          <w:spacing w:val="2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других</w:t>
      </w:r>
      <w:r w:rsidRPr="00DD2D09">
        <w:rPr>
          <w:spacing w:val="-2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людей</w:t>
      </w:r>
      <w:r w:rsidRPr="00DD2D09">
        <w:rPr>
          <w:spacing w:val="2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2"/>
          <w:sz w:val="24"/>
          <w:szCs w:val="24"/>
        </w:rPr>
        <w:t xml:space="preserve"> </w:t>
      </w:r>
      <w:r w:rsidRPr="00DD2D09">
        <w:rPr>
          <w:sz w:val="24"/>
          <w:szCs w:val="24"/>
        </w:rPr>
        <w:t>самого</w:t>
      </w:r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себя.</w:t>
      </w:r>
    </w:p>
    <w:p w:rsidR="00DD2D09" w:rsidRPr="00DD2D09" w:rsidRDefault="00DD2D09" w:rsidP="00DD2D09">
      <w:pPr>
        <w:pStyle w:val="a3"/>
        <w:ind w:right="566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Становление индивидуальности ребенка, его «Я», начинается очень рано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и происходит постепенно, в том числе в процессе осознания им собственных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интересов и предпочтений. Для этого педагогам важно обсуждать с детьми тот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иной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выбор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каждого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ребенка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жизненных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ситуациях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видах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деятельности,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стараться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понять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его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сокровенные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мечты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желания.</w:t>
      </w:r>
      <w:r w:rsidRPr="00DD2D09">
        <w:rPr>
          <w:spacing w:val="70"/>
          <w:sz w:val="24"/>
          <w:szCs w:val="24"/>
        </w:rPr>
        <w:t xml:space="preserve"> </w:t>
      </w:r>
      <w:r w:rsidRPr="00DD2D09">
        <w:rPr>
          <w:sz w:val="24"/>
          <w:szCs w:val="24"/>
        </w:rPr>
        <w:t>Важно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также помочь детям познакомиться со вкусами и предпочтениями друг друга,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увидеть, что они разные. Это закладывает основу для формирования в более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старшем возрасте толерантности (терпимости) к другим. При этом педагог учит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 тому, что стремление к удовлетворению собственных желаний не должно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ущемлять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интересы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других</w:t>
      </w:r>
      <w:r w:rsidRPr="00DD2D09">
        <w:rPr>
          <w:spacing w:val="-3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людей.</w:t>
      </w:r>
    </w:p>
    <w:p w:rsidR="00DD2D09" w:rsidRPr="00DD2D09" w:rsidRDefault="00DD2D09" w:rsidP="00DD2D09">
      <w:pPr>
        <w:pStyle w:val="a3"/>
        <w:ind w:right="553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Уверенность в себе связана с осознанием человеком своих внешних 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внутренних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особенностей,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поэтому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ОВЗ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важно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формировать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достаточно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точные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представления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внешности,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семейном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сходстве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наряду со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знаниями 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бесконечном разнообразии внешнего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облика людей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-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 и взрослых. Например, в процессе изобразительной деятельности ребенок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может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нарисовать</w:t>
      </w:r>
      <w:r w:rsidRPr="00DD2D09">
        <w:rPr>
          <w:spacing w:val="18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свой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собственный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портрет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или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портрет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своей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семьи.</w:t>
      </w:r>
    </w:p>
    <w:p w:rsidR="00DD2D09" w:rsidRPr="00DD2D09" w:rsidRDefault="00DD2D09" w:rsidP="00DD2D09">
      <w:pPr>
        <w:pStyle w:val="21"/>
        <w:spacing w:line="312" w:lineRule="exact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Блок</w:t>
      </w:r>
      <w:r w:rsidRPr="00DD2D09">
        <w:rPr>
          <w:spacing w:val="16"/>
          <w:sz w:val="24"/>
          <w:szCs w:val="24"/>
        </w:rPr>
        <w:t xml:space="preserve"> </w:t>
      </w:r>
      <w:r w:rsidRPr="00DD2D09">
        <w:rPr>
          <w:sz w:val="24"/>
          <w:szCs w:val="24"/>
        </w:rPr>
        <w:t>2.</w:t>
      </w:r>
      <w:r w:rsidRPr="00DD2D09">
        <w:rPr>
          <w:spacing w:val="19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Эмоции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8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чувства</w:t>
      </w:r>
    </w:p>
    <w:p w:rsidR="00DD2D09" w:rsidRPr="00DD2D09" w:rsidRDefault="00DD2D09" w:rsidP="00DD2D09">
      <w:pPr>
        <w:pStyle w:val="a3"/>
        <w:spacing w:before="2"/>
        <w:ind w:right="553" w:firstLine="100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Эмоциональное развитие является одним из важнейших направлений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развития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личности.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Известно,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что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детские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характеризуются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импульсивностью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лишь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временем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перерастают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устойчивые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привязанности,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симпатии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антипатии,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основе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которых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годами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складываются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более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глубокие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(любовь,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ненависть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др.).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Именно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поэтому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эмоциональное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развитие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ребенка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является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основой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нравственного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воспитания.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Маленький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ребенок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отличается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особой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искренностью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непосредственностью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общении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другими,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проявлении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собственных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чувств.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Если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эти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качества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поддерживать,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вырастут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добрыми</w:t>
      </w:r>
      <w:r w:rsidRPr="00DD2D09">
        <w:rPr>
          <w:spacing w:val="3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4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правдивыми,</w:t>
      </w:r>
      <w:r w:rsidRPr="00DD2D09">
        <w:rPr>
          <w:spacing w:val="1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эмоционально</w:t>
      </w:r>
      <w:r w:rsidRPr="00DD2D09">
        <w:rPr>
          <w:spacing w:val="15"/>
          <w:sz w:val="24"/>
          <w:szCs w:val="24"/>
        </w:rPr>
        <w:t xml:space="preserve"> </w:t>
      </w:r>
      <w:r w:rsidRPr="00DD2D09">
        <w:rPr>
          <w:sz w:val="24"/>
          <w:szCs w:val="24"/>
        </w:rPr>
        <w:t>отзывчивыми.</w:t>
      </w:r>
    </w:p>
    <w:p w:rsidR="00DD2D09" w:rsidRPr="00DD2D09" w:rsidRDefault="00DD2D09" w:rsidP="00DD2D09">
      <w:pPr>
        <w:pStyle w:val="a3"/>
        <w:spacing w:before="8"/>
        <w:ind w:right="560" w:firstLine="991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Проявлять эмоциональную отзывчивость дети нередко способны уже 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младшем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дошкольном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возрасте.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Вместе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тем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важно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специально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знакомить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ребенка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своеобразным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эмоциональным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букварем,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</w:t>
      </w:r>
      <w:r w:rsidRPr="00DD2D09">
        <w:rPr>
          <w:spacing w:val="7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передать наши чувства другим, сделать их понятными можно с помощью не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только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слов,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особого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языка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эмоций,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столь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необходимого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общении.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Радость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грусть,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гнев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 обида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- обо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всем этом и 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многом другом могут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рассказать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позы,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жесты,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мимика.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Педагогу нужно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учить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 пользоваться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языком эмоций как для выражения собственных чувств и переживаний, так 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лучшего</w:t>
      </w:r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понимания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состояния</w:t>
      </w:r>
      <w:r w:rsidRPr="00DD2D09">
        <w:rPr>
          <w:spacing w:val="9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других</w:t>
      </w:r>
      <w:r w:rsidRPr="00DD2D09">
        <w:rPr>
          <w:spacing w:val="-1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людей.</w:t>
      </w:r>
    </w:p>
    <w:p w:rsidR="00DD2D09" w:rsidRPr="00DD2D09" w:rsidRDefault="00DD2D09" w:rsidP="00DD2D09">
      <w:pPr>
        <w:pStyle w:val="21"/>
        <w:spacing w:before="287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DD2D09">
        <w:rPr>
          <w:sz w:val="24"/>
          <w:szCs w:val="24"/>
        </w:rPr>
        <w:t>Блок</w:t>
      </w:r>
      <w:r w:rsidRPr="00DD2D09">
        <w:rPr>
          <w:spacing w:val="30"/>
          <w:sz w:val="24"/>
          <w:szCs w:val="24"/>
        </w:rPr>
        <w:t xml:space="preserve"> </w:t>
      </w:r>
      <w:r w:rsidRPr="00DD2D09">
        <w:rPr>
          <w:sz w:val="24"/>
          <w:szCs w:val="24"/>
        </w:rPr>
        <w:t>3.</w:t>
      </w:r>
      <w:r w:rsidRPr="00DD2D09">
        <w:rPr>
          <w:spacing w:val="30"/>
          <w:sz w:val="24"/>
          <w:szCs w:val="24"/>
        </w:rPr>
        <w:t xml:space="preserve"> </w:t>
      </w:r>
      <w:r w:rsidRPr="00DD2D09">
        <w:rPr>
          <w:sz w:val="24"/>
          <w:szCs w:val="24"/>
        </w:rPr>
        <w:t>Социальные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навыки</w:t>
      </w:r>
    </w:p>
    <w:p w:rsidR="00DD2D09" w:rsidRPr="00DD2D09" w:rsidRDefault="00DD2D09" w:rsidP="00DD2D09">
      <w:pPr>
        <w:pStyle w:val="a3"/>
        <w:spacing w:before="9" w:line="242" w:lineRule="auto"/>
        <w:ind w:right="578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Навыки общения формируются у человека с ранних лет. Как обеспечить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ребенку комфортное существование в среде сверстников? Как оградить его от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горечи</w:t>
      </w:r>
      <w:r w:rsidRPr="00DD2D09">
        <w:rPr>
          <w:spacing w:val="-19"/>
          <w:sz w:val="24"/>
          <w:szCs w:val="24"/>
        </w:rPr>
        <w:t xml:space="preserve"> </w:t>
      </w:r>
      <w:r w:rsidRPr="00DD2D09">
        <w:rPr>
          <w:sz w:val="24"/>
          <w:szCs w:val="24"/>
        </w:rPr>
        <w:t>одиночества,</w:t>
      </w:r>
      <w:r w:rsidRPr="00DD2D09">
        <w:rPr>
          <w:spacing w:val="-11"/>
          <w:sz w:val="24"/>
          <w:szCs w:val="24"/>
        </w:rPr>
        <w:t xml:space="preserve"> </w:t>
      </w:r>
      <w:r w:rsidRPr="00DD2D09">
        <w:rPr>
          <w:sz w:val="24"/>
          <w:szCs w:val="24"/>
        </w:rPr>
        <w:t>чтобы</w:t>
      </w:r>
      <w:r w:rsidRPr="00DD2D09">
        <w:rPr>
          <w:spacing w:val="-29"/>
          <w:sz w:val="24"/>
          <w:szCs w:val="24"/>
        </w:rPr>
        <w:t xml:space="preserve"> </w:t>
      </w:r>
      <w:r w:rsidRPr="00DD2D09">
        <w:rPr>
          <w:sz w:val="24"/>
          <w:szCs w:val="24"/>
        </w:rPr>
        <w:t>он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был</w:t>
      </w:r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окружен</w:t>
      </w:r>
      <w:r w:rsidRPr="00DD2D09">
        <w:rPr>
          <w:spacing w:val="18"/>
          <w:sz w:val="24"/>
          <w:szCs w:val="24"/>
        </w:rPr>
        <w:t xml:space="preserve"> </w:t>
      </w:r>
      <w:r w:rsidRPr="00DD2D09">
        <w:rPr>
          <w:sz w:val="24"/>
          <w:szCs w:val="24"/>
        </w:rPr>
        <w:t>друзьями</w:t>
      </w:r>
      <w:r w:rsidRPr="00DD2D09">
        <w:rPr>
          <w:spacing w:val="17"/>
          <w:sz w:val="24"/>
          <w:szCs w:val="24"/>
        </w:rPr>
        <w:t xml:space="preserve"> </w:t>
      </w:r>
      <w:r w:rsidRPr="00DD2D09">
        <w:rPr>
          <w:sz w:val="24"/>
          <w:szCs w:val="24"/>
        </w:rPr>
        <w:t>не</w:t>
      </w:r>
      <w:r w:rsidRPr="00DD2D09">
        <w:rPr>
          <w:spacing w:val="14"/>
          <w:sz w:val="24"/>
          <w:szCs w:val="24"/>
        </w:rPr>
        <w:t xml:space="preserve"> </w:t>
      </w:r>
      <w:r w:rsidRPr="00DD2D09">
        <w:rPr>
          <w:sz w:val="24"/>
          <w:szCs w:val="24"/>
        </w:rPr>
        <w:t>только</w:t>
      </w:r>
      <w:r w:rsidRPr="00DD2D09">
        <w:rPr>
          <w:spacing w:val="29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23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детстве,</w:t>
      </w:r>
      <w:r w:rsidRPr="00DD2D09">
        <w:rPr>
          <w:spacing w:val="25"/>
          <w:sz w:val="24"/>
          <w:szCs w:val="24"/>
        </w:rPr>
        <w:t xml:space="preserve"> </w:t>
      </w:r>
      <w:r w:rsidRPr="00DD2D09">
        <w:rPr>
          <w:sz w:val="24"/>
          <w:szCs w:val="24"/>
        </w:rPr>
        <w:t>но</w:t>
      </w:r>
      <w:r w:rsidRPr="00DD2D09">
        <w:rPr>
          <w:spacing w:val="30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5"/>
          <w:sz w:val="24"/>
          <w:szCs w:val="24"/>
        </w:rPr>
        <w:t xml:space="preserve"> </w:t>
      </w:r>
      <w:r w:rsidRPr="00DD2D09">
        <w:rPr>
          <w:sz w:val="24"/>
          <w:szCs w:val="24"/>
        </w:rPr>
        <w:t>зрелом</w:t>
      </w:r>
      <w:r w:rsidRPr="00DD2D09">
        <w:rPr>
          <w:spacing w:val="5"/>
          <w:sz w:val="24"/>
          <w:szCs w:val="24"/>
        </w:rPr>
        <w:t xml:space="preserve"> </w:t>
      </w:r>
      <w:r w:rsidRPr="00DD2D09">
        <w:rPr>
          <w:sz w:val="24"/>
          <w:szCs w:val="24"/>
        </w:rPr>
        <w:t>возрасте?</w:t>
      </w:r>
    </w:p>
    <w:p w:rsidR="00DD2D09" w:rsidRPr="00DD2D09" w:rsidRDefault="00DD2D09" w:rsidP="00DD2D09">
      <w:pPr>
        <w:pStyle w:val="a3"/>
        <w:ind w:right="565" w:firstLine="931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Темы</w:t>
      </w:r>
      <w:r w:rsidRPr="00DD2D09">
        <w:rPr>
          <w:spacing w:val="-16"/>
          <w:sz w:val="24"/>
          <w:szCs w:val="24"/>
        </w:rPr>
        <w:t xml:space="preserve"> </w:t>
      </w:r>
      <w:r w:rsidRPr="00DD2D09">
        <w:rPr>
          <w:sz w:val="24"/>
          <w:szCs w:val="24"/>
        </w:rPr>
        <w:t>настоящего</w:t>
      </w:r>
      <w:r w:rsidRPr="00DD2D09">
        <w:rPr>
          <w:spacing w:val="-12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раздела</w:t>
      </w:r>
      <w:r w:rsidRPr="00DD2D09">
        <w:rPr>
          <w:spacing w:val="-9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предполагают</w:t>
      </w:r>
      <w:r w:rsidRPr="00DD2D09">
        <w:rPr>
          <w:spacing w:val="-7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обучение</w:t>
      </w:r>
      <w:r w:rsidRPr="00DD2D09">
        <w:rPr>
          <w:spacing w:val="-9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</w:t>
      </w:r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анализу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причин</w:t>
      </w:r>
      <w:r w:rsidRPr="00DD2D09">
        <w:rPr>
          <w:spacing w:val="-68"/>
          <w:sz w:val="24"/>
          <w:szCs w:val="24"/>
        </w:rPr>
        <w:t xml:space="preserve"> </w:t>
      </w:r>
      <w:r w:rsidRPr="00DD2D09">
        <w:rPr>
          <w:sz w:val="24"/>
          <w:szCs w:val="24"/>
        </w:rPr>
        <w:t>межличностных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конфликтов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умению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самостоятельно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регулировать,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предотвращать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ссору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5"/>
          <w:sz w:val="24"/>
          <w:szCs w:val="24"/>
        </w:rPr>
        <w:t xml:space="preserve"> </w:t>
      </w:r>
      <w:r w:rsidRPr="00DD2D09">
        <w:rPr>
          <w:sz w:val="24"/>
          <w:szCs w:val="24"/>
        </w:rPr>
        <w:t>не</w:t>
      </w:r>
      <w:r w:rsidRPr="00DD2D09">
        <w:rPr>
          <w:spacing w:val="2"/>
          <w:sz w:val="24"/>
          <w:szCs w:val="24"/>
        </w:rPr>
        <w:t xml:space="preserve"> </w:t>
      </w:r>
      <w:r w:rsidRPr="00DD2D09">
        <w:rPr>
          <w:sz w:val="24"/>
          <w:szCs w:val="24"/>
        </w:rPr>
        <w:t>допускать</w:t>
      </w:r>
      <w:r w:rsidRPr="00DD2D09">
        <w:rPr>
          <w:spacing w:val="14"/>
          <w:sz w:val="24"/>
          <w:szCs w:val="24"/>
        </w:rPr>
        <w:t xml:space="preserve"> </w:t>
      </w:r>
      <w:r w:rsidRPr="00DD2D09">
        <w:rPr>
          <w:sz w:val="24"/>
          <w:szCs w:val="24"/>
        </w:rPr>
        <w:t>ее</w:t>
      </w:r>
      <w:r w:rsidRPr="00DD2D09">
        <w:rPr>
          <w:spacing w:val="2"/>
          <w:sz w:val="24"/>
          <w:szCs w:val="24"/>
        </w:rPr>
        <w:t xml:space="preserve"> </w:t>
      </w:r>
      <w:r w:rsidRPr="00DD2D09">
        <w:rPr>
          <w:sz w:val="24"/>
          <w:szCs w:val="24"/>
        </w:rPr>
        <w:t>крайнего</w:t>
      </w:r>
      <w:r w:rsidRPr="00DD2D09">
        <w:rPr>
          <w:spacing w:val="15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проявления</w:t>
      </w:r>
      <w:r w:rsidRPr="00DD2D09">
        <w:rPr>
          <w:spacing w:val="33"/>
          <w:sz w:val="24"/>
          <w:szCs w:val="24"/>
        </w:rPr>
        <w:t xml:space="preserve"> </w:t>
      </w:r>
      <w:r w:rsidRPr="00DD2D09">
        <w:rPr>
          <w:sz w:val="24"/>
          <w:szCs w:val="24"/>
        </w:rPr>
        <w:t>-</w:t>
      </w:r>
      <w:r w:rsidRPr="00DD2D09">
        <w:rPr>
          <w:spacing w:val="3"/>
          <w:sz w:val="24"/>
          <w:szCs w:val="24"/>
        </w:rPr>
        <w:t xml:space="preserve"> </w:t>
      </w:r>
      <w:r w:rsidRPr="00DD2D09">
        <w:rPr>
          <w:sz w:val="24"/>
          <w:szCs w:val="24"/>
        </w:rPr>
        <w:t>драки.</w:t>
      </w:r>
    </w:p>
    <w:p w:rsidR="00DD2D09" w:rsidRPr="00DD2D09" w:rsidRDefault="00DD2D09" w:rsidP="00DD2D09">
      <w:pPr>
        <w:pStyle w:val="a3"/>
        <w:spacing w:line="242" w:lineRule="auto"/>
        <w:ind w:right="571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lastRenderedPageBreak/>
        <w:t>Раздел предполагает также обучение нормам и правилам общения. При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этом педагог должен помочь детям понять, что делать что-то вместе не только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интересно,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трудно,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нужно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уметь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договариваться,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соблюдать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очередность,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прислушиваться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к</w:t>
      </w:r>
      <w:r w:rsidRPr="00DD2D09">
        <w:rPr>
          <w:spacing w:val="3"/>
          <w:sz w:val="24"/>
          <w:szCs w:val="24"/>
        </w:rPr>
        <w:t xml:space="preserve"> </w:t>
      </w:r>
      <w:r w:rsidRPr="00DD2D09">
        <w:rPr>
          <w:sz w:val="24"/>
          <w:szCs w:val="24"/>
        </w:rPr>
        <w:t>товарищам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3"/>
          <w:sz w:val="24"/>
          <w:szCs w:val="24"/>
        </w:rPr>
        <w:t xml:space="preserve"> </w:t>
      </w:r>
      <w:r w:rsidRPr="00DD2D09">
        <w:rPr>
          <w:sz w:val="24"/>
          <w:szCs w:val="24"/>
        </w:rPr>
        <w:t>уважать</w:t>
      </w:r>
      <w:r w:rsidRPr="00DD2D09">
        <w:rPr>
          <w:spacing w:val="11"/>
          <w:sz w:val="24"/>
          <w:szCs w:val="24"/>
        </w:rPr>
        <w:t xml:space="preserve"> </w:t>
      </w:r>
      <w:r w:rsidRPr="00DD2D09">
        <w:rPr>
          <w:sz w:val="24"/>
          <w:szCs w:val="24"/>
        </w:rPr>
        <w:t>их</w:t>
      </w:r>
      <w:r w:rsidRPr="00DD2D09">
        <w:rPr>
          <w:spacing w:val="-1"/>
          <w:sz w:val="24"/>
          <w:szCs w:val="24"/>
        </w:rPr>
        <w:t xml:space="preserve"> </w:t>
      </w:r>
      <w:r w:rsidRPr="00DD2D09">
        <w:rPr>
          <w:sz w:val="24"/>
          <w:szCs w:val="24"/>
        </w:rPr>
        <w:t>мнение.</w:t>
      </w: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Для того чтобы научить детей правильно строить отношения с другими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людьми, проявлять уважение к своим сверстникам, педагог может предложить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детям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проблемные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ситуации,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разрешение которых поможет им в овладении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определенными коммуникативными навыками, или сюжеты для игр различного</w:t>
      </w:r>
      <w:r w:rsidRPr="00DD2D09">
        <w:rPr>
          <w:spacing w:val="-67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содержания.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Данный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раздел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призван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также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специально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обучить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позитивным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поддерживающим</w:t>
      </w:r>
      <w:r w:rsidRPr="00DD2D09">
        <w:rPr>
          <w:spacing w:val="8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приемам</w:t>
      </w:r>
      <w:r w:rsidRPr="00DD2D09">
        <w:rPr>
          <w:spacing w:val="8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общения</w:t>
      </w:r>
      <w:r w:rsidRPr="00DD2D09">
        <w:rPr>
          <w:spacing w:val="11"/>
          <w:sz w:val="24"/>
          <w:szCs w:val="24"/>
        </w:rPr>
        <w:t xml:space="preserve"> </w:t>
      </w:r>
      <w:proofErr w:type="gramStart"/>
      <w:r w:rsidRPr="00DD2D09">
        <w:rPr>
          <w:sz w:val="24"/>
          <w:szCs w:val="24"/>
        </w:rPr>
        <w:t>со</w:t>
      </w:r>
      <w:r w:rsidRPr="00DD2D09">
        <w:rPr>
          <w:spacing w:val="15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сверстникам</w:t>
      </w:r>
      <w:proofErr w:type="gramEnd"/>
      <w:r w:rsidRPr="00DD2D09">
        <w:rPr>
          <w:sz w:val="24"/>
          <w:szCs w:val="24"/>
        </w:rPr>
        <w:t>.</w:t>
      </w: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spacing w:before="187" w:line="273" w:lineRule="exact"/>
        <w:ind w:left="1202" w:right="104"/>
        <w:jc w:val="center"/>
        <w:rPr>
          <w:b/>
          <w:sz w:val="24"/>
          <w:szCs w:val="24"/>
        </w:rPr>
      </w:pPr>
      <w:r w:rsidRPr="00DD2D09">
        <w:rPr>
          <w:b/>
          <w:sz w:val="24"/>
          <w:szCs w:val="24"/>
        </w:rPr>
        <w:t>Общие</w:t>
      </w:r>
      <w:r w:rsidRPr="00DD2D09">
        <w:rPr>
          <w:b/>
          <w:spacing w:val="-1"/>
          <w:sz w:val="24"/>
          <w:szCs w:val="24"/>
        </w:rPr>
        <w:t xml:space="preserve"> </w:t>
      </w:r>
      <w:r w:rsidRPr="00DD2D09">
        <w:rPr>
          <w:b/>
          <w:sz w:val="24"/>
          <w:szCs w:val="24"/>
        </w:rPr>
        <w:t>принципы</w:t>
      </w:r>
      <w:r w:rsidRPr="00DD2D09">
        <w:rPr>
          <w:b/>
          <w:spacing w:val="47"/>
          <w:sz w:val="24"/>
          <w:szCs w:val="24"/>
        </w:rPr>
        <w:t xml:space="preserve"> </w:t>
      </w:r>
      <w:r w:rsidRPr="00DD2D09">
        <w:rPr>
          <w:b/>
          <w:sz w:val="24"/>
          <w:szCs w:val="24"/>
        </w:rPr>
        <w:t>программы</w:t>
      </w:r>
    </w:p>
    <w:p w:rsidR="00DD2D09" w:rsidRPr="00DD2D09" w:rsidRDefault="00DD2D09" w:rsidP="00DD2D09">
      <w:pPr>
        <w:spacing w:line="271" w:lineRule="exact"/>
        <w:ind w:left="1202" w:right="80"/>
        <w:jc w:val="center"/>
        <w:rPr>
          <w:b/>
          <w:i/>
          <w:sz w:val="24"/>
          <w:szCs w:val="24"/>
        </w:rPr>
      </w:pPr>
      <w:r w:rsidRPr="00DD2D09">
        <w:rPr>
          <w:b/>
          <w:i/>
          <w:sz w:val="24"/>
          <w:szCs w:val="24"/>
        </w:rPr>
        <w:t>Принципы программы:</w:t>
      </w:r>
    </w:p>
    <w:p w:rsidR="00DD2D09" w:rsidRPr="00DD2D09" w:rsidRDefault="00DD2D09" w:rsidP="00340330">
      <w:pPr>
        <w:pStyle w:val="a9"/>
        <w:numPr>
          <w:ilvl w:val="0"/>
          <w:numId w:val="15"/>
        </w:numPr>
        <w:tabs>
          <w:tab w:val="left" w:pos="2524"/>
        </w:tabs>
        <w:spacing w:line="242" w:lineRule="auto"/>
        <w:ind w:left="826" w:right="563" w:firstLine="856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 xml:space="preserve">Системность: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течение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учебного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года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работа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программе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проводится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систематически,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определённые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дни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недели.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Конкретно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запланированная тема может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 ограничиваться рамками одного занятия, так как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нельзя заранее обозначить всю гамму спонтанно возникающих ситуаций (таких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как: дополнительные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объяснения,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ответы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вопросы,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дополнительная игровая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ситуация).</w:t>
      </w:r>
    </w:p>
    <w:p w:rsidR="00DD2D09" w:rsidRPr="00DD2D09" w:rsidRDefault="00DD2D09" w:rsidP="00340330">
      <w:pPr>
        <w:pStyle w:val="a9"/>
        <w:numPr>
          <w:ilvl w:val="0"/>
          <w:numId w:val="15"/>
        </w:numPr>
        <w:tabs>
          <w:tab w:val="left" w:pos="2598"/>
          <w:tab w:val="left" w:pos="2599"/>
        </w:tabs>
        <w:spacing w:line="290" w:lineRule="exact"/>
        <w:ind w:left="2599" w:hanging="916"/>
        <w:jc w:val="both"/>
        <w:rPr>
          <w:b/>
          <w:i/>
          <w:sz w:val="24"/>
          <w:szCs w:val="24"/>
        </w:rPr>
      </w:pPr>
      <w:r w:rsidRPr="00DD2D09">
        <w:rPr>
          <w:b/>
          <w:i/>
          <w:sz w:val="24"/>
          <w:szCs w:val="24"/>
        </w:rPr>
        <w:t>Преемственность</w:t>
      </w:r>
      <w:r w:rsidRPr="00DD2D09">
        <w:rPr>
          <w:b/>
          <w:i/>
          <w:spacing w:val="119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 xml:space="preserve">взаимодействия  </w:t>
      </w:r>
      <w:r w:rsidRPr="00DD2D09">
        <w:rPr>
          <w:b/>
          <w:i/>
          <w:spacing w:val="35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 xml:space="preserve">взрослых  </w:t>
      </w:r>
      <w:r w:rsidRPr="00DD2D09">
        <w:rPr>
          <w:b/>
          <w:i/>
          <w:spacing w:val="4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 xml:space="preserve">с  </w:t>
      </w:r>
      <w:r w:rsidRPr="00DD2D09">
        <w:rPr>
          <w:b/>
          <w:i/>
          <w:spacing w:val="40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 xml:space="preserve">ребенком  </w:t>
      </w:r>
      <w:r w:rsidRPr="00DD2D09">
        <w:rPr>
          <w:b/>
          <w:i/>
          <w:spacing w:val="35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в</w:t>
      </w:r>
    </w:p>
    <w:p w:rsidR="00DD2D09" w:rsidRPr="00DD2D09" w:rsidRDefault="00DD2D09" w:rsidP="00DD2D09">
      <w:pPr>
        <w:spacing w:before="4" w:line="244" w:lineRule="auto"/>
        <w:ind w:left="826" w:right="570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>условиях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ЦДО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и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в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b/>
          <w:i/>
          <w:sz w:val="24"/>
          <w:szCs w:val="24"/>
        </w:rPr>
        <w:t>семье:</w:t>
      </w:r>
      <w:r w:rsidRPr="00DD2D09">
        <w:rPr>
          <w:b/>
          <w:i/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эффективной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реализации программы родители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выступают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активными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участниками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педагогического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процесса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познания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внутреннего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мира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своего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ребёнка.</w:t>
      </w:r>
    </w:p>
    <w:p w:rsidR="00DD2D09" w:rsidRPr="00DD2D09" w:rsidRDefault="00DD2D09" w:rsidP="00DD2D09">
      <w:pPr>
        <w:ind w:left="826" w:right="565" w:firstLine="85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Это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реализуется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через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беседы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своим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конкретно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предложенные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педагогом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темы;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через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родительские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встречи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содержательного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характера,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связанные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тематикой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программы,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на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которых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обсуждаются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достижения детей; через индивидуальные беседы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педагога с родителями, если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возникают проблемные ситуации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воспитании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или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семье; через совместную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деятельность</w:t>
      </w:r>
      <w:r w:rsidRPr="00DD2D09">
        <w:rPr>
          <w:spacing w:val="3"/>
          <w:sz w:val="24"/>
          <w:szCs w:val="24"/>
        </w:rPr>
        <w:t xml:space="preserve"> </w:t>
      </w:r>
      <w:r w:rsidRPr="00DD2D09">
        <w:rPr>
          <w:sz w:val="24"/>
          <w:szCs w:val="24"/>
        </w:rPr>
        <w:t>детей,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родителей</w:t>
      </w:r>
      <w:r w:rsidRPr="00DD2D09">
        <w:rPr>
          <w:spacing w:val="13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1"/>
          <w:sz w:val="24"/>
          <w:szCs w:val="24"/>
        </w:rPr>
        <w:t xml:space="preserve"> </w:t>
      </w:r>
      <w:r w:rsidRPr="00DD2D09">
        <w:rPr>
          <w:sz w:val="24"/>
          <w:szCs w:val="24"/>
        </w:rPr>
        <w:t>педагога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по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темам программы.</w:t>
      </w:r>
    </w:p>
    <w:p w:rsidR="00DD2D09" w:rsidRPr="00DD2D09" w:rsidRDefault="00DD2D09" w:rsidP="00340330">
      <w:pPr>
        <w:pStyle w:val="a9"/>
        <w:numPr>
          <w:ilvl w:val="0"/>
          <w:numId w:val="15"/>
        </w:numPr>
        <w:tabs>
          <w:tab w:val="left" w:pos="2524"/>
        </w:tabs>
        <w:spacing w:line="295" w:lineRule="exact"/>
        <w:ind w:left="2524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>Комфортность:</w:t>
      </w:r>
      <w:r w:rsidRPr="00DD2D09">
        <w:rPr>
          <w:b/>
          <w:i/>
          <w:spacing w:val="43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создание</w:t>
      </w:r>
      <w:r w:rsidRPr="00DD2D09">
        <w:rPr>
          <w:spacing w:val="41"/>
          <w:sz w:val="24"/>
          <w:szCs w:val="24"/>
        </w:rPr>
        <w:t xml:space="preserve"> </w:t>
      </w:r>
      <w:r w:rsidRPr="00DD2D09">
        <w:rPr>
          <w:sz w:val="24"/>
          <w:szCs w:val="24"/>
        </w:rPr>
        <w:t>атмосферы</w:t>
      </w:r>
      <w:r w:rsidRPr="00DD2D09">
        <w:rPr>
          <w:spacing w:val="23"/>
          <w:sz w:val="24"/>
          <w:szCs w:val="24"/>
        </w:rPr>
        <w:t xml:space="preserve"> </w:t>
      </w:r>
      <w:r w:rsidRPr="00DD2D09">
        <w:rPr>
          <w:sz w:val="24"/>
          <w:szCs w:val="24"/>
        </w:rPr>
        <w:t>доброжелательности,</w:t>
      </w:r>
      <w:r w:rsidRPr="00DD2D09">
        <w:rPr>
          <w:spacing w:val="33"/>
          <w:sz w:val="24"/>
          <w:szCs w:val="24"/>
        </w:rPr>
        <w:t xml:space="preserve"> </w:t>
      </w:r>
      <w:r w:rsidRPr="00DD2D09">
        <w:rPr>
          <w:sz w:val="24"/>
          <w:szCs w:val="24"/>
        </w:rPr>
        <w:t>вера</w:t>
      </w:r>
      <w:r w:rsidRPr="00DD2D09">
        <w:rPr>
          <w:spacing w:val="26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</w:p>
    <w:p w:rsidR="00DD2D09" w:rsidRPr="00DD2D09" w:rsidRDefault="00DD2D09" w:rsidP="00DD2D09">
      <w:pPr>
        <w:spacing w:before="22" w:line="232" w:lineRule="auto"/>
        <w:ind w:left="826" w:right="578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силы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ребёнка,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создание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каждого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ситуации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успеха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эмоциональной</w:t>
      </w:r>
      <w:r w:rsidRPr="00DD2D09">
        <w:rPr>
          <w:spacing w:val="1"/>
          <w:sz w:val="24"/>
          <w:szCs w:val="24"/>
        </w:rPr>
        <w:t xml:space="preserve"> </w:t>
      </w:r>
      <w:proofErr w:type="spellStart"/>
      <w:r w:rsidRPr="00DD2D09">
        <w:rPr>
          <w:sz w:val="24"/>
          <w:szCs w:val="24"/>
        </w:rPr>
        <w:t>вовлечённости</w:t>
      </w:r>
      <w:proofErr w:type="spellEnd"/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в</w:t>
      </w:r>
      <w:r w:rsidRPr="00DD2D09">
        <w:rPr>
          <w:spacing w:val="15"/>
          <w:sz w:val="24"/>
          <w:szCs w:val="24"/>
        </w:rPr>
        <w:t xml:space="preserve"> </w:t>
      </w:r>
      <w:r w:rsidRPr="00DD2D09">
        <w:rPr>
          <w:sz w:val="24"/>
          <w:szCs w:val="24"/>
        </w:rPr>
        <w:t>процессе</w:t>
      </w:r>
      <w:r w:rsidRPr="00DD2D09">
        <w:rPr>
          <w:spacing w:val="7"/>
          <w:sz w:val="24"/>
          <w:szCs w:val="24"/>
        </w:rPr>
        <w:t xml:space="preserve"> </w:t>
      </w:r>
      <w:r w:rsidRPr="00DD2D09">
        <w:rPr>
          <w:sz w:val="24"/>
          <w:szCs w:val="24"/>
        </w:rPr>
        <w:t>занятий.</w:t>
      </w:r>
    </w:p>
    <w:p w:rsidR="00DD2D09" w:rsidRPr="00DD2D09" w:rsidRDefault="00DD2D09" w:rsidP="00340330">
      <w:pPr>
        <w:pStyle w:val="a9"/>
        <w:numPr>
          <w:ilvl w:val="0"/>
          <w:numId w:val="15"/>
        </w:numPr>
        <w:tabs>
          <w:tab w:val="left" w:pos="2524"/>
        </w:tabs>
        <w:spacing w:line="254" w:lineRule="auto"/>
        <w:ind w:left="826" w:right="567" w:firstLine="856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 xml:space="preserve">Личностно ориентированное взаимодействие: </w:t>
      </w:r>
      <w:r w:rsidRPr="00DD2D09">
        <w:rPr>
          <w:sz w:val="24"/>
          <w:szCs w:val="24"/>
        </w:rPr>
        <w:t>создание условий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12"/>
          <w:sz w:val="24"/>
          <w:szCs w:val="24"/>
        </w:rPr>
        <w:t xml:space="preserve"> </w:t>
      </w:r>
      <w:r w:rsidRPr="00DD2D09">
        <w:rPr>
          <w:sz w:val="24"/>
          <w:szCs w:val="24"/>
        </w:rPr>
        <w:t>раскрепощения</w:t>
      </w:r>
      <w:r w:rsidRPr="00DD2D09">
        <w:rPr>
          <w:spacing w:val="-2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раскрытия,</w:t>
      </w:r>
      <w:r w:rsidRPr="00DD2D09">
        <w:rPr>
          <w:spacing w:val="8"/>
          <w:sz w:val="24"/>
          <w:szCs w:val="24"/>
        </w:rPr>
        <w:t xml:space="preserve"> </w:t>
      </w:r>
      <w:r w:rsidRPr="00DD2D09">
        <w:rPr>
          <w:sz w:val="24"/>
          <w:szCs w:val="24"/>
        </w:rPr>
        <w:t>стимулирующих</w:t>
      </w:r>
      <w:r w:rsidRPr="00DD2D09">
        <w:rPr>
          <w:spacing w:val="1"/>
          <w:sz w:val="24"/>
          <w:szCs w:val="24"/>
        </w:rPr>
        <w:t xml:space="preserve"> </w:t>
      </w:r>
      <w:r w:rsidRPr="00DD2D09">
        <w:rPr>
          <w:sz w:val="24"/>
          <w:szCs w:val="24"/>
        </w:rPr>
        <w:t>творческую</w:t>
      </w:r>
      <w:r w:rsidRPr="00DD2D09">
        <w:rPr>
          <w:spacing w:val="-8"/>
          <w:sz w:val="24"/>
          <w:szCs w:val="24"/>
        </w:rPr>
        <w:t xml:space="preserve"> </w:t>
      </w:r>
      <w:r w:rsidRPr="00DD2D09">
        <w:rPr>
          <w:sz w:val="24"/>
          <w:szCs w:val="24"/>
        </w:rPr>
        <w:t>активность</w:t>
      </w:r>
      <w:r w:rsidRPr="00DD2D09">
        <w:rPr>
          <w:spacing w:val="-20"/>
          <w:sz w:val="24"/>
          <w:szCs w:val="24"/>
        </w:rPr>
        <w:t xml:space="preserve"> </w:t>
      </w:r>
      <w:r w:rsidRPr="00DD2D09">
        <w:rPr>
          <w:sz w:val="24"/>
          <w:szCs w:val="24"/>
        </w:rPr>
        <w:t>ребёнка.</w:t>
      </w:r>
    </w:p>
    <w:p w:rsidR="00DD2D09" w:rsidRPr="00DD2D09" w:rsidRDefault="00DD2D09" w:rsidP="00340330">
      <w:pPr>
        <w:pStyle w:val="a9"/>
        <w:numPr>
          <w:ilvl w:val="0"/>
          <w:numId w:val="15"/>
        </w:numPr>
        <w:tabs>
          <w:tab w:val="left" w:pos="2598"/>
          <w:tab w:val="left" w:pos="2599"/>
        </w:tabs>
        <w:spacing w:line="283" w:lineRule="exact"/>
        <w:ind w:left="2599" w:hanging="916"/>
        <w:jc w:val="both"/>
        <w:rPr>
          <w:sz w:val="24"/>
          <w:szCs w:val="24"/>
        </w:rPr>
      </w:pPr>
      <w:r w:rsidRPr="00DD2D09">
        <w:rPr>
          <w:b/>
          <w:i/>
          <w:sz w:val="24"/>
          <w:szCs w:val="24"/>
        </w:rPr>
        <w:t>Вариативность</w:t>
      </w:r>
      <w:r w:rsidRPr="00DD2D09">
        <w:rPr>
          <w:b/>
          <w:sz w:val="24"/>
          <w:szCs w:val="24"/>
        </w:rPr>
        <w:t>:</w:t>
      </w:r>
      <w:r w:rsidRPr="00DD2D09">
        <w:rPr>
          <w:b/>
          <w:spacing w:val="39"/>
          <w:sz w:val="24"/>
          <w:szCs w:val="24"/>
        </w:rPr>
        <w:t xml:space="preserve"> </w:t>
      </w:r>
      <w:r w:rsidRPr="00DD2D09">
        <w:rPr>
          <w:sz w:val="24"/>
          <w:szCs w:val="24"/>
        </w:rPr>
        <w:t>создание</w:t>
      </w:r>
      <w:r w:rsidRPr="00DD2D09">
        <w:rPr>
          <w:spacing w:val="25"/>
          <w:sz w:val="24"/>
          <w:szCs w:val="24"/>
        </w:rPr>
        <w:t xml:space="preserve"> </w:t>
      </w:r>
      <w:r w:rsidRPr="00DD2D09">
        <w:rPr>
          <w:sz w:val="24"/>
          <w:szCs w:val="24"/>
        </w:rPr>
        <w:t>условий</w:t>
      </w:r>
      <w:r w:rsidRPr="00DD2D09">
        <w:rPr>
          <w:spacing w:val="31"/>
          <w:sz w:val="24"/>
          <w:szCs w:val="24"/>
        </w:rPr>
        <w:t xml:space="preserve"> </w:t>
      </w:r>
      <w:r w:rsidRPr="00DD2D09">
        <w:rPr>
          <w:sz w:val="24"/>
          <w:szCs w:val="24"/>
        </w:rPr>
        <w:t>для</w:t>
      </w:r>
      <w:r w:rsidRPr="00DD2D09">
        <w:rPr>
          <w:spacing w:val="22"/>
          <w:sz w:val="24"/>
          <w:szCs w:val="24"/>
        </w:rPr>
        <w:t xml:space="preserve"> </w:t>
      </w:r>
      <w:r w:rsidRPr="00DD2D09">
        <w:rPr>
          <w:sz w:val="24"/>
          <w:szCs w:val="24"/>
        </w:rPr>
        <w:t>самостоятельного</w:t>
      </w:r>
      <w:r w:rsidRPr="00DD2D09">
        <w:rPr>
          <w:spacing w:val="10"/>
          <w:sz w:val="24"/>
          <w:szCs w:val="24"/>
        </w:rPr>
        <w:t xml:space="preserve"> </w:t>
      </w:r>
      <w:r w:rsidRPr="00DD2D09">
        <w:rPr>
          <w:sz w:val="24"/>
          <w:szCs w:val="24"/>
        </w:rPr>
        <w:t>выбора</w:t>
      </w:r>
    </w:p>
    <w:p w:rsidR="00DD2D09" w:rsidRPr="00DD2D09" w:rsidRDefault="00DD2D09" w:rsidP="00DD2D09">
      <w:pPr>
        <w:ind w:left="826"/>
        <w:jc w:val="both"/>
        <w:rPr>
          <w:sz w:val="24"/>
          <w:szCs w:val="24"/>
        </w:rPr>
      </w:pPr>
      <w:r w:rsidRPr="00DD2D09">
        <w:rPr>
          <w:sz w:val="24"/>
          <w:szCs w:val="24"/>
        </w:rPr>
        <w:t>ребёнком</w:t>
      </w:r>
      <w:r w:rsidRPr="00DD2D09">
        <w:rPr>
          <w:spacing w:val="6"/>
          <w:sz w:val="24"/>
          <w:szCs w:val="24"/>
        </w:rPr>
        <w:t xml:space="preserve"> </w:t>
      </w:r>
      <w:r w:rsidRPr="00DD2D09">
        <w:rPr>
          <w:sz w:val="24"/>
          <w:szCs w:val="24"/>
        </w:rPr>
        <w:t>материалов,</w:t>
      </w:r>
      <w:r w:rsidRPr="00DD2D09">
        <w:rPr>
          <w:spacing w:val="21"/>
          <w:sz w:val="24"/>
          <w:szCs w:val="24"/>
        </w:rPr>
        <w:t xml:space="preserve"> </w:t>
      </w:r>
      <w:r w:rsidRPr="00DD2D09">
        <w:rPr>
          <w:sz w:val="24"/>
          <w:szCs w:val="24"/>
        </w:rPr>
        <w:t>способов</w:t>
      </w:r>
      <w:r w:rsidRPr="00DD2D09">
        <w:rPr>
          <w:spacing w:val="21"/>
          <w:sz w:val="24"/>
          <w:szCs w:val="24"/>
        </w:rPr>
        <w:t xml:space="preserve"> </w:t>
      </w:r>
      <w:r w:rsidRPr="00DD2D09">
        <w:rPr>
          <w:sz w:val="24"/>
          <w:szCs w:val="24"/>
        </w:rPr>
        <w:t>работы,</w:t>
      </w:r>
      <w:r w:rsidRPr="00DD2D09">
        <w:rPr>
          <w:spacing w:val="21"/>
          <w:sz w:val="24"/>
          <w:szCs w:val="24"/>
        </w:rPr>
        <w:t xml:space="preserve"> </w:t>
      </w:r>
      <w:r w:rsidRPr="00DD2D09">
        <w:rPr>
          <w:sz w:val="24"/>
          <w:szCs w:val="24"/>
        </w:rPr>
        <w:t>и</w:t>
      </w:r>
      <w:r w:rsidRPr="00DD2D09">
        <w:rPr>
          <w:spacing w:val="19"/>
          <w:sz w:val="24"/>
          <w:szCs w:val="24"/>
        </w:rPr>
        <w:t xml:space="preserve"> </w:t>
      </w:r>
      <w:r w:rsidRPr="00DD2D09">
        <w:rPr>
          <w:sz w:val="24"/>
          <w:szCs w:val="24"/>
        </w:rPr>
        <w:t>степени</w:t>
      </w:r>
      <w:r w:rsidRPr="00DD2D09">
        <w:rPr>
          <w:spacing w:val="19"/>
          <w:sz w:val="24"/>
          <w:szCs w:val="24"/>
        </w:rPr>
        <w:t xml:space="preserve"> </w:t>
      </w:r>
      <w:r w:rsidRPr="00DD2D09">
        <w:rPr>
          <w:sz w:val="24"/>
          <w:szCs w:val="24"/>
        </w:rPr>
        <w:t>активности.</w:t>
      </w:r>
    </w:p>
    <w:p w:rsidR="00DD2D09" w:rsidRPr="00DD2D09" w:rsidRDefault="00DD2D09" w:rsidP="00DD2D09">
      <w:pPr>
        <w:pStyle w:val="a3"/>
        <w:spacing w:before="3"/>
        <w:rPr>
          <w:sz w:val="24"/>
          <w:szCs w:val="24"/>
        </w:rPr>
      </w:pPr>
    </w:p>
    <w:p w:rsidR="00DD2D09" w:rsidRPr="00DD2D09" w:rsidRDefault="00DD2D09" w:rsidP="00DD2D09">
      <w:pPr>
        <w:spacing w:after="24"/>
        <w:ind w:left="1202" w:right="225"/>
        <w:jc w:val="center"/>
        <w:rPr>
          <w:b/>
          <w:sz w:val="24"/>
          <w:szCs w:val="24"/>
        </w:rPr>
      </w:pPr>
      <w:r w:rsidRPr="00DD2D09">
        <w:rPr>
          <w:b/>
          <w:sz w:val="24"/>
          <w:szCs w:val="24"/>
        </w:rPr>
        <w:t>Структура</w:t>
      </w:r>
      <w:r w:rsidRPr="00DD2D09">
        <w:rPr>
          <w:b/>
          <w:spacing w:val="3"/>
          <w:sz w:val="24"/>
          <w:szCs w:val="24"/>
        </w:rPr>
        <w:t xml:space="preserve"> </w:t>
      </w:r>
      <w:r w:rsidRPr="00DD2D09">
        <w:rPr>
          <w:b/>
          <w:sz w:val="24"/>
          <w:szCs w:val="24"/>
        </w:rPr>
        <w:t>занятия</w:t>
      </w:r>
    </w:p>
    <w:tbl>
      <w:tblPr>
        <w:tblStyle w:val="TableNormal"/>
        <w:tblW w:w="0" w:type="auto"/>
        <w:tblInd w:w="4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678"/>
      </w:tblGrid>
      <w:tr w:rsidR="00DD2D09" w:rsidRPr="00DD2D09" w:rsidTr="00DD2D09">
        <w:trPr>
          <w:trHeight w:val="495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28" w:lineRule="exact"/>
              <w:ind w:left="818"/>
              <w:rPr>
                <w:b/>
                <w:sz w:val="24"/>
                <w:szCs w:val="24"/>
              </w:rPr>
            </w:pPr>
            <w:proofErr w:type="spellStart"/>
            <w:r w:rsidRPr="00DD2D09">
              <w:rPr>
                <w:b/>
                <w:sz w:val="24"/>
                <w:szCs w:val="24"/>
              </w:rPr>
              <w:t>Этапы</w:t>
            </w:r>
            <w:proofErr w:type="spellEnd"/>
            <w:r w:rsidRPr="00DD2D09">
              <w:rPr>
                <w:b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DD2D09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28" w:lineRule="exact"/>
              <w:ind w:left="832"/>
              <w:rPr>
                <w:b/>
                <w:sz w:val="24"/>
                <w:szCs w:val="24"/>
              </w:rPr>
            </w:pPr>
            <w:proofErr w:type="spellStart"/>
            <w:r w:rsidRPr="00DD2D09">
              <w:rPr>
                <w:b/>
                <w:sz w:val="24"/>
                <w:szCs w:val="24"/>
              </w:rPr>
              <w:t>Комментарий</w:t>
            </w:r>
            <w:proofErr w:type="spellEnd"/>
          </w:p>
        </w:tc>
      </w:tr>
      <w:tr w:rsidR="00DD2D09" w:rsidRPr="00DD2D09" w:rsidTr="00DD2D09">
        <w:trPr>
          <w:trHeight w:val="510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43" w:lineRule="exact"/>
              <w:ind w:left="818"/>
              <w:rPr>
                <w:b/>
                <w:sz w:val="24"/>
                <w:szCs w:val="24"/>
              </w:rPr>
            </w:pPr>
            <w:proofErr w:type="spellStart"/>
            <w:r w:rsidRPr="00DD2D09">
              <w:rPr>
                <w:b/>
                <w:sz w:val="24"/>
                <w:szCs w:val="24"/>
              </w:rPr>
              <w:t>Ритуал</w:t>
            </w:r>
            <w:proofErr w:type="spellEnd"/>
            <w:r w:rsidRPr="00DD2D09">
              <w:rPr>
                <w:b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DD2D09">
              <w:rPr>
                <w:b/>
                <w:sz w:val="24"/>
                <w:szCs w:val="24"/>
              </w:rPr>
              <w:t>приветствия</w:t>
            </w:r>
            <w:proofErr w:type="spellEnd"/>
            <w:r w:rsidRPr="00DD2D0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28" w:lineRule="exact"/>
              <w:ind w:left="427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Позволяет</w:t>
            </w:r>
            <w:r w:rsidRPr="00DD2D09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сплачивать</w:t>
            </w:r>
            <w:r w:rsidRPr="00DD2D09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детей,</w:t>
            </w:r>
            <w:r w:rsidRPr="00DD2D09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создавать</w:t>
            </w:r>
            <w:r w:rsidRPr="00DD2D09">
              <w:rPr>
                <w:spacing w:val="10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атмосферу</w:t>
            </w:r>
          </w:p>
          <w:p w:rsidR="00DD2D09" w:rsidRPr="00DD2D09" w:rsidRDefault="00DD2D09" w:rsidP="00DD2D09">
            <w:pPr>
              <w:pStyle w:val="TableParagraph"/>
              <w:spacing w:before="2"/>
              <w:ind w:left="112"/>
              <w:rPr>
                <w:sz w:val="24"/>
                <w:szCs w:val="24"/>
                <w:lang w:val="ru-RU"/>
              </w:rPr>
            </w:pPr>
            <w:r w:rsidRPr="00DD2D09">
              <w:rPr>
                <w:spacing w:val="-4"/>
                <w:sz w:val="24"/>
                <w:szCs w:val="24"/>
                <w:lang w:val="ru-RU"/>
              </w:rPr>
              <w:t>группового</w:t>
            </w:r>
            <w:r w:rsidRPr="00DD2D0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pacing w:val="-4"/>
                <w:sz w:val="24"/>
                <w:szCs w:val="24"/>
                <w:lang w:val="ru-RU"/>
              </w:rPr>
              <w:t>доверия</w:t>
            </w:r>
            <w:r w:rsidRPr="00DD2D0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pacing w:val="-3"/>
                <w:sz w:val="24"/>
                <w:szCs w:val="24"/>
                <w:lang w:val="ru-RU"/>
              </w:rPr>
              <w:t>и</w:t>
            </w:r>
            <w:r w:rsidRPr="00DD2D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pacing w:val="-3"/>
                <w:sz w:val="24"/>
                <w:szCs w:val="24"/>
                <w:lang w:val="ru-RU"/>
              </w:rPr>
              <w:t>принятия.</w:t>
            </w:r>
          </w:p>
        </w:tc>
      </w:tr>
      <w:tr w:rsidR="00DD2D09" w:rsidRPr="00DD2D09" w:rsidTr="00DD2D09">
        <w:trPr>
          <w:trHeight w:val="2012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12" w:lineRule="exact"/>
              <w:ind w:left="97"/>
              <w:rPr>
                <w:sz w:val="24"/>
                <w:szCs w:val="24"/>
                <w:lang w:val="ru-RU"/>
              </w:rPr>
            </w:pPr>
            <w:r w:rsidRPr="00DD2D09">
              <w:rPr>
                <w:b/>
                <w:sz w:val="24"/>
                <w:szCs w:val="24"/>
                <w:lang w:val="ru-RU"/>
              </w:rPr>
              <w:t>Разминка</w:t>
            </w:r>
            <w:r w:rsidRPr="00DD2D09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–</w:t>
            </w:r>
            <w:r w:rsidRPr="00DD2D09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воздействие</w:t>
            </w:r>
            <w:r w:rsidRPr="00DD2D09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</w:t>
            </w:r>
            <w:r w:rsidRPr="00DD2D09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эмоциональное</w:t>
            </w:r>
          </w:p>
          <w:p w:rsidR="00DD2D09" w:rsidRPr="00DD2D09" w:rsidRDefault="00DD2D09" w:rsidP="00DD2D09">
            <w:pPr>
              <w:pStyle w:val="TableParagraph"/>
              <w:spacing w:before="2"/>
              <w:ind w:left="97"/>
              <w:rPr>
                <w:sz w:val="24"/>
                <w:szCs w:val="24"/>
                <w:lang w:val="ru-RU"/>
              </w:rPr>
            </w:pPr>
            <w:r w:rsidRPr="00DD2D09">
              <w:rPr>
                <w:spacing w:val="-1"/>
                <w:sz w:val="24"/>
                <w:szCs w:val="24"/>
                <w:lang w:val="ru-RU"/>
              </w:rPr>
              <w:t>состояние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детей,</w:t>
            </w:r>
            <w:r w:rsidRPr="00DD2D0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уровень их</w:t>
            </w:r>
            <w:r w:rsidRPr="00DD2D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активности.</w:t>
            </w:r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12" w:lineRule="exact"/>
              <w:ind w:left="427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Выполняет</w:t>
            </w:r>
            <w:r w:rsidRPr="00DD2D09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функцию</w:t>
            </w:r>
            <w:r w:rsidRPr="00DD2D09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настройки</w:t>
            </w:r>
            <w:r w:rsidRPr="00DD2D09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   продуктивную</w:t>
            </w:r>
          </w:p>
          <w:p w:rsidR="00DD2D09" w:rsidRPr="00DD2D09" w:rsidRDefault="00DD2D09" w:rsidP="00DD2D09">
            <w:pPr>
              <w:pStyle w:val="TableParagraph"/>
              <w:spacing w:before="2"/>
              <w:ind w:left="112" w:right="80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групповую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деятельность.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Она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проводится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только в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начале занятия, но и между отдельными упражнениями.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Разминочные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упражнения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выбираются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учетом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актуального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состояния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группы.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Одни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позволяют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активизировать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детей,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поднять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их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настроение;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другие,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напротив,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направлены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снятие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эмоционального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возбуждения.</w:t>
            </w:r>
          </w:p>
        </w:tc>
      </w:tr>
      <w:tr w:rsidR="00DD2D09" w:rsidRPr="00DD2D09" w:rsidTr="00DD2D09">
        <w:trPr>
          <w:trHeight w:val="2026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28" w:lineRule="exact"/>
              <w:ind w:left="97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b/>
                <w:sz w:val="24"/>
                <w:szCs w:val="24"/>
                <w:lang w:val="ru-RU"/>
              </w:rPr>
              <w:lastRenderedPageBreak/>
              <w:t xml:space="preserve">Основное     </w:t>
            </w:r>
            <w:r w:rsidRPr="00DD2D09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b/>
                <w:sz w:val="24"/>
                <w:szCs w:val="24"/>
                <w:lang w:val="ru-RU"/>
              </w:rPr>
              <w:t xml:space="preserve">содержание      </w:t>
            </w:r>
            <w:r w:rsidRPr="00DD2D09">
              <w:rPr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b/>
                <w:sz w:val="24"/>
                <w:szCs w:val="24"/>
                <w:lang w:val="ru-RU"/>
              </w:rPr>
              <w:t xml:space="preserve">занятия      </w:t>
            </w:r>
            <w:r w:rsidRPr="00DD2D09">
              <w:rPr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–</w:t>
            </w:r>
          </w:p>
          <w:p w:rsidR="00DD2D09" w:rsidRPr="00DD2D09" w:rsidRDefault="00DD2D09" w:rsidP="00DD2D09">
            <w:pPr>
              <w:pStyle w:val="TableParagraph"/>
              <w:tabs>
                <w:tab w:val="left" w:pos="1507"/>
                <w:tab w:val="left" w:pos="3323"/>
              </w:tabs>
              <w:spacing w:before="2"/>
              <w:ind w:left="97" w:right="86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spacing w:val="-1"/>
                <w:sz w:val="24"/>
                <w:szCs w:val="24"/>
                <w:lang w:val="ru-RU"/>
              </w:rPr>
              <w:t xml:space="preserve">совокупность психотехнических </w:t>
            </w:r>
            <w:r w:rsidRPr="00DD2D09">
              <w:rPr>
                <w:sz w:val="24"/>
                <w:szCs w:val="24"/>
                <w:lang w:val="ru-RU"/>
              </w:rPr>
              <w:t>упражнений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 приемов, направленных на решение задач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данного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занятия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изотерапия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игротерапия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сказкотерапия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музыкатерапия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песочная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терапия,</w:t>
            </w:r>
            <w:r w:rsidRPr="00DD2D09">
              <w:rPr>
                <w:sz w:val="24"/>
                <w:szCs w:val="24"/>
                <w:lang w:val="ru-RU"/>
              </w:rPr>
              <w:tab/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куклотерапи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z w:val="24"/>
                <w:szCs w:val="24"/>
                <w:lang w:val="ru-RU"/>
              </w:rPr>
              <w:tab/>
            </w:r>
            <w:r w:rsidRPr="00DD2D09">
              <w:rPr>
                <w:spacing w:val="-1"/>
                <w:sz w:val="24"/>
                <w:szCs w:val="24"/>
                <w:lang w:val="ru-RU"/>
              </w:rPr>
              <w:t>релаксация,</w:t>
            </w:r>
            <w:r w:rsidRPr="00DD2D09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  <w:lang w:val="ru-RU"/>
              </w:rPr>
              <w:t>психогимнастика</w:t>
            </w:r>
            <w:proofErr w:type="spellEnd"/>
            <w:r w:rsidRPr="00DD2D09">
              <w:rPr>
                <w:sz w:val="24"/>
                <w:szCs w:val="24"/>
                <w:lang w:val="ru-RU"/>
              </w:rPr>
              <w:t>,</w:t>
            </w:r>
            <w:r w:rsidRPr="00DD2D09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дискуссия).</w:t>
            </w:r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28" w:lineRule="exact"/>
              <w:ind w:left="427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Техники</w:t>
            </w:r>
            <w:r w:rsidRPr="00DD2D09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 xml:space="preserve">направлены  </w:t>
            </w:r>
            <w:r w:rsidRPr="00DD2D09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 xml:space="preserve">одновременно  </w:t>
            </w:r>
            <w:r w:rsidRPr="00DD2D09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 xml:space="preserve">на  </w:t>
            </w:r>
            <w:r w:rsidRPr="00DD2D0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развитие</w:t>
            </w:r>
          </w:p>
          <w:p w:rsidR="00DD2D09" w:rsidRPr="00DD2D09" w:rsidRDefault="00DD2D09" w:rsidP="00DD2D09">
            <w:pPr>
              <w:pStyle w:val="TableParagraph"/>
              <w:spacing w:before="2"/>
              <w:ind w:left="112" w:right="75"/>
              <w:jc w:val="both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познавательных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процессов,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формирование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социальных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навыков, динамическое развитие группы. Важен порядок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предъявления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упражнений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их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общее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количество.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Последовательность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предполагает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чередование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деятельности,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смену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психофизического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состояния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ребенка: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от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подвижного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к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спокойному,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от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интеллектуальной</w:t>
            </w:r>
            <w:r w:rsidRPr="00DD2D0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игры</w:t>
            </w:r>
            <w:r w:rsidRPr="00DD2D09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к</w:t>
            </w:r>
            <w:r w:rsidRPr="00DD2D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релаксационной</w:t>
            </w:r>
            <w:r w:rsidRPr="00DD2D09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технике.</w:t>
            </w:r>
          </w:p>
        </w:tc>
      </w:tr>
      <w:tr w:rsidR="00DD2D09" w:rsidRPr="00DD2D09" w:rsidTr="00DD2D09">
        <w:trPr>
          <w:trHeight w:val="751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13" w:lineRule="exact"/>
              <w:ind w:left="97"/>
              <w:rPr>
                <w:sz w:val="24"/>
                <w:szCs w:val="24"/>
              </w:rPr>
            </w:pPr>
            <w:proofErr w:type="spellStart"/>
            <w:r w:rsidRPr="00DD2D09">
              <w:rPr>
                <w:b/>
                <w:sz w:val="24"/>
                <w:szCs w:val="24"/>
              </w:rPr>
              <w:t>Рефлексия</w:t>
            </w:r>
            <w:proofErr w:type="spellEnd"/>
            <w:r w:rsidRPr="00DD2D09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DD2D09">
              <w:rPr>
                <w:sz w:val="24"/>
                <w:szCs w:val="24"/>
              </w:rPr>
              <w:t>–</w:t>
            </w:r>
            <w:r w:rsidRPr="00DD2D09">
              <w:rPr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</w:rPr>
              <w:t>оценка</w:t>
            </w:r>
            <w:proofErr w:type="spellEnd"/>
            <w:r w:rsidRPr="00DD2D09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DD2D09">
              <w:rPr>
                <w:sz w:val="24"/>
                <w:szCs w:val="24"/>
              </w:rPr>
              <w:t>занятия</w:t>
            </w:r>
            <w:proofErr w:type="spellEnd"/>
            <w:r w:rsidRPr="00DD2D09">
              <w:rPr>
                <w:spacing w:val="19"/>
                <w:sz w:val="24"/>
                <w:szCs w:val="24"/>
              </w:rPr>
              <w:t xml:space="preserve"> </w:t>
            </w:r>
            <w:r w:rsidRPr="00DD2D09">
              <w:rPr>
                <w:sz w:val="24"/>
                <w:szCs w:val="24"/>
              </w:rPr>
              <w:t>(</w:t>
            </w:r>
            <w:proofErr w:type="spellStart"/>
            <w:r w:rsidRPr="00DD2D09">
              <w:rPr>
                <w:sz w:val="24"/>
                <w:szCs w:val="24"/>
              </w:rPr>
              <w:t>беседы</w:t>
            </w:r>
            <w:proofErr w:type="spellEnd"/>
            <w:r w:rsidRPr="00DD2D09">
              <w:rPr>
                <w:sz w:val="24"/>
                <w:szCs w:val="24"/>
              </w:rPr>
              <w:t>).</w:t>
            </w:r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13" w:lineRule="exact"/>
              <w:ind w:left="832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Две</w:t>
            </w:r>
            <w:r w:rsidRPr="00DD2D09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оценки:</w:t>
            </w:r>
            <w:r w:rsidRPr="00DD2D09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эмоциональная</w:t>
            </w:r>
            <w:r w:rsidRPr="00DD2D09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(понравилось</w:t>
            </w:r>
            <w:r w:rsidRPr="00DD2D09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–</w:t>
            </w:r>
            <w:r w:rsidRPr="00DD2D09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не</w:t>
            </w:r>
          </w:p>
          <w:p w:rsidR="00DD2D09" w:rsidRPr="00DD2D09" w:rsidRDefault="00DD2D09" w:rsidP="00DD2D09">
            <w:pPr>
              <w:pStyle w:val="TableParagraph"/>
              <w:spacing w:before="2" w:line="242" w:lineRule="auto"/>
              <w:ind w:left="112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понравилось,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было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хорошо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–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было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плохо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почему)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и</w:t>
            </w:r>
            <w:r w:rsidRPr="00DD2D09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смысловая</w:t>
            </w:r>
            <w:r w:rsidRPr="00DD2D0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(почему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это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важно,</w:t>
            </w:r>
            <w:r w:rsidRPr="00DD2D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зачем</w:t>
            </w:r>
            <w:r w:rsidRPr="00DD2D0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мы</w:t>
            </w:r>
            <w:r w:rsidRPr="00DD2D09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это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делали).</w:t>
            </w:r>
          </w:p>
        </w:tc>
      </w:tr>
      <w:tr w:rsidR="00DD2D09" w:rsidRPr="00DD2D09" w:rsidTr="00DD2D09">
        <w:trPr>
          <w:trHeight w:val="240"/>
        </w:trPr>
        <w:tc>
          <w:tcPr>
            <w:tcW w:w="4536" w:type="dxa"/>
          </w:tcPr>
          <w:p w:rsidR="00DD2D09" w:rsidRPr="00DD2D09" w:rsidRDefault="00DD2D09" w:rsidP="00DD2D09">
            <w:pPr>
              <w:pStyle w:val="TableParagraph"/>
              <w:spacing w:line="220" w:lineRule="exact"/>
              <w:ind w:left="818"/>
              <w:rPr>
                <w:sz w:val="24"/>
                <w:szCs w:val="24"/>
              </w:rPr>
            </w:pPr>
            <w:proofErr w:type="spellStart"/>
            <w:r w:rsidRPr="00DD2D09">
              <w:rPr>
                <w:b/>
                <w:sz w:val="24"/>
                <w:szCs w:val="24"/>
              </w:rPr>
              <w:t>Ритуал</w:t>
            </w:r>
            <w:proofErr w:type="spellEnd"/>
            <w:r w:rsidRPr="00DD2D09">
              <w:rPr>
                <w:b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DD2D09">
              <w:rPr>
                <w:b/>
                <w:sz w:val="24"/>
                <w:szCs w:val="24"/>
              </w:rPr>
              <w:t>прощания</w:t>
            </w:r>
            <w:proofErr w:type="spellEnd"/>
            <w:r w:rsidRPr="00DD2D09">
              <w:rPr>
                <w:sz w:val="24"/>
                <w:szCs w:val="24"/>
              </w:rPr>
              <w:t>.</w:t>
            </w:r>
          </w:p>
        </w:tc>
        <w:tc>
          <w:tcPr>
            <w:tcW w:w="5678" w:type="dxa"/>
          </w:tcPr>
          <w:p w:rsidR="00DD2D09" w:rsidRPr="00DD2D09" w:rsidRDefault="00DD2D09" w:rsidP="00DD2D09">
            <w:pPr>
              <w:pStyle w:val="TableParagraph"/>
              <w:spacing w:line="220" w:lineRule="exact"/>
              <w:ind w:left="832"/>
              <w:rPr>
                <w:sz w:val="24"/>
                <w:szCs w:val="24"/>
                <w:lang w:val="ru-RU"/>
              </w:rPr>
            </w:pPr>
            <w:r w:rsidRPr="00DD2D09">
              <w:rPr>
                <w:sz w:val="24"/>
                <w:szCs w:val="24"/>
                <w:lang w:val="ru-RU"/>
              </w:rPr>
              <w:t>По</w:t>
            </w:r>
            <w:r w:rsidRPr="00DD2D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аналогии</w:t>
            </w:r>
            <w:r w:rsidRPr="00DD2D0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с</w:t>
            </w:r>
            <w:r w:rsidRPr="00DD2D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ритуалом</w:t>
            </w:r>
            <w:r w:rsidRPr="00DD2D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DD2D09">
              <w:rPr>
                <w:sz w:val="24"/>
                <w:szCs w:val="24"/>
                <w:lang w:val="ru-RU"/>
              </w:rPr>
              <w:t>приветствия.</w:t>
            </w:r>
          </w:p>
        </w:tc>
      </w:tr>
    </w:tbl>
    <w:p w:rsidR="00B81855" w:rsidRDefault="00B81855" w:rsidP="00C52B9D">
      <w:pPr>
        <w:tabs>
          <w:tab w:val="left" w:pos="0"/>
          <w:tab w:val="left" w:pos="284"/>
        </w:tabs>
        <w:ind w:right="-143"/>
        <w:jc w:val="both"/>
        <w:rPr>
          <w:b/>
          <w:color w:val="000000"/>
          <w:sz w:val="24"/>
          <w:szCs w:val="24"/>
        </w:rPr>
      </w:pPr>
    </w:p>
    <w:p w:rsidR="00B81855" w:rsidRPr="005B479F" w:rsidRDefault="00B81855" w:rsidP="00B81855">
      <w:pPr>
        <w:tabs>
          <w:tab w:val="left" w:pos="0"/>
          <w:tab w:val="left" w:pos="284"/>
        </w:tabs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color w:val="000000"/>
          <w:sz w:val="24"/>
          <w:szCs w:val="24"/>
        </w:rPr>
        <w:t>Условия реализации программы:</w:t>
      </w:r>
    </w:p>
    <w:p w:rsidR="00B81855" w:rsidRPr="005B479F" w:rsidRDefault="00B81855" w:rsidP="00B81855">
      <w:pPr>
        <w:tabs>
          <w:tab w:val="left" w:pos="0"/>
          <w:tab w:val="left" w:pos="284"/>
          <w:tab w:val="left" w:pos="567"/>
        </w:tabs>
        <w:spacing w:before="57" w:after="57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ab/>
        <w:t>Данная программа может быть реализована при взаимодействии следующих составляющих ее обеспечения:</w:t>
      </w:r>
    </w:p>
    <w:p w:rsidR="00B81855" w:rsidRPr="005B479F" w:rsidRDefault="00B81855" w:rsidP="00B81855">
      <w:pPr>
        <w:tabs>
          <w:tab w:val="left" w:pos="0"/>
        </w:tabs>
        <w:ind w:left="567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 xml:space="preserve">   -   Материально-техническое обеспечение:</w:t>
      </w:r>
    </w:p>
    <w:p w:rsidR="00B81855" w:rsidRPr="005B479F" w:rsidRDefault="00B81855" w:rsidP="00340330">
      <w:pPr>
        <w:numPr>
          <w:ilvl w:val="0"/>
          <w:numId w:val="17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компьютер;</w:t>
      </w:r>
    </w:p>
    <w:p w:rsidR="00B81855" w:rsidRPr="005B479F" w:rsidRDefault="00B81855" w:rsidP="00340330">
      <w:pPr>
        <w:numPr>
          <w:ilvl w:val="0"/>
          <w:numId w:val="17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стол, стул;</w:t>
      </w:r>
    </w:p>
    <w:p w:rsidR="00B81855" w:rsidRPr="005B479F" w:rsidRDefault="00B81855" w:rsidP="00340330">
      <w:pPr>
        <w:numPr>
          <w:ilvl w:val="0"/>
          <w:numId w:val="17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колонка;</w:t>
      </w:r>
    </w:p>
    <w:p w:rsidR="00B81855" w:rsidRPr="009B0A4E" w:rsidRDefault="00B81855" w:rsidP="00340330">
      <w:pPr>
        <w:numPr>
          <w:ilvl w:val="0"/>
          <w:numId w:val="17"/>
        </w:numPr>
        <w:tabs>
          <w:tab w:val="left" w:pos="0"/>
          <w:tab w:val="left" w:pos="284"/>
          <w:tab w:val="left" w:pos="1440"/>
        </w:tabs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интерактивная доска.</w:t>
      </w:r>
    </w:p>
    <w:p w:rsidR="00B81855" w:rsidRDefault="00B81855" w:rsidP="00B81855">
      <w:pPr>
        <w:tabs>
          <w:tab w:val="left" w:pos="0"/>
          <w:tab w:val="left" w:pos="284"/>
          <w:tab w:val="left" w:pos="1440"/>
        </w:tabs>
        <w:jc w:val="both"/>
        <w:rPr>
          <w:color w:val="000000"/>
          <w:sz w:val="24"/>
          <w:szCs w:val="24"/>
        </w:rPr>
      </w:pPr>
    </w:p>
    <w:p w:rsidR="00B81855" w:rsidRPr="00B81855" w:rsidRDefault="00B81855" w:rsidP="00B81855">
      <w:pPr>
        <w:tabs>
          <w:tab w:val="left" w:pos="0"/>
          <w:tab w:val="left" w:pos="284"/>
          <w:tab w:val="left" w:pos="1440"/>
        </w:tabs>
        <w:jc w:val="center"/>
        <w:rPr>
          <w:b/>
          <w:color w:val="000000"/>
          <w:sz w:val="24"/>
          <w:szCs w:val="24"/>
        </w:rPr>
      </w:pPr>
      <w:r w:rsidRPr="009B0A4E">
        <w:rPr>
          <w:b/>
          <w:color w:val="000000"/>
          <w:sz w:val="24"/>
          <w:szCs w:val="24"/>
        </w:rPr>
        <w:t>Организационно-педагогические условия реализации программы</w:t>
      </w:r>
    </w:p>
    <w:p w:rsidR="00B81855" w:rsidRPr="00CB3854" w:rsidRDefault="00B81855" w:rsidP="00B81855">
      <w:pPr>
        <w:pStyle w:val="a9"/>
        <w:spacing w:before="44"/>
        <w:ind w:left="567" w:firstLine="567"/>
        <w:jc w:val="both"/>
        <w:rPr>
          <w:b/>
        </w:rPr>
      </w:pPr>
      <w:r w:rsidRPr="005B479F">
        <w:rPr>
          <w:b/>
          <w:i/>
          <w:color w:val="000000"/>
        </w:rPr>
        <w:t xml:space="preserve"> </w:t>
      </w:r>
      <w:r w:rsidRPr="00DC2A69">
        <w:rPr>
          <w:b/>
          <w:color w:val="000000"/>
        </w:rPr>
        <w:t>Кадровое обеспечение</w:t>
      </w:r>
      <w:r w:rsidRPr="005B479F">
        <w:rPr>
          <w:b/>
          <w:i/>
          <w:color w:val="000000"/>
        </w:rPr>
        <w:t xml:space="preserve">: </w:t>
      </w:r>
      <w:r w:rsidRPr="009B0A4E">
        <w:rPr>
          <w:color w:val="000000"/>
        </w:rPr>
        <w:t xml:space="preserve">занятия ведет </w:t>
      </w:r>
      <w:r w:rsidRPr="005B479F">
        <w:rPr>
          <w:color w:val="000000"/>
        </w:rPr>
        <w:t>педагог дополнительного образования</w:t>
      </w:r>
      <w:r>
        <w:rPr>
          <w:color w:val="000000"/>
        </w:rPr>
        <w:t xml:space="preserve"> Малыгина Евгения </w:t>
      </w:r>
      <w:proofErr w:type="gramStart"/>
      <w:r>
        <w:rPr>
          <w:color w:val="000000"/>
        </w:rPr>
        <w:t xml:space="preserve">Александровна, </w:t>
      </w:r>
      <w:r w:rsidRPr="009B0A4E">
        <w:t xml:space="preserve"> </w:t>
      </w:r>
      <w:r w:rsidRPr="00CB3854">
        <w:t>имеющий</w:t>
      </w:r>
      <w:proofErr w:type="gramEnd"/>
      <w:r w:rsidRPr="00CB3854">
        <w:t xml:space="preserve"> высшее образование, владеющий основами методики обучения. </w:t>
      </w:r>
    </w:p>
    <w:p w:rsidR="00B81855" w:rsidRDefault="00B81855" w:rsidP="00B81855">
      <w:pPr>
        <w:pStyle w:val="aa"/>
        <w:shd w:val="clear" w:color="auto" w:fill="FFFFFF"/>
        <w:spacing w:before="0" w:after="0"/>
        <w:ind w:left="567" w:firstLine="567"/>
        <w:jc w:val="both"/>
        <w:rPr>
          <w:b/>
        </w:rPr>
      </w:pPr>
      <w:r w:rsidRPr="00CB3854">
        <w:rPr>
          <w:b/>
        </w:rPr>
        <w:tab/>
      </w:r>
      <w:r w:rsidRPr="00CB3854">
        <w:rPr>
          <w:b/>
        </w:rPr>
        <w:tab/>
      </w:r>
    </w:p>
    <w:p w:rsidR="00B81855" w:rsidRPr="00DC2A69" w:rsidRDefault="00B81855" w:rsidP="00B81855">
      <w:pPr>
        <w:pStyle w:val="aa"/>
        <w:shd w:val="clear" w:color="auto" w:fill="FFFFFF"/>
        <w:spacing w:before="0" w:after="0"/>
        <w:ind w:left="567" w:firstLine="567"/>
        <w:jc w:val="center"/>
        <w:rPr>
          <w:b/>
          <w:bCs/>
        </w:rPr>
      </w:pPr>
      <w:r w:rsidRPr="00DC2A69">
        <w:rPr>
          <w:b/>
          <w:bCs/>
        </w:rPr>
        <w:t>Материально-техническое обеспечение</w:t>
      </w:r>
    </w:p>
    <w:p w:rsidR="00B81855" w:rsidRPr="00CB3854" w:rsidRDefault="00B81855" w:rsidP="00B81855">
      <w:pPr>
        <w:pStyle w:val="aa"/>
        <w:shd w:val="clear" w:color="auto" w:fill="FFFFFF"/>
        <w:spacing w:before="0" w:after="0"/>
        <w:ind w:left="567" w:firstLine="567"/>
        <w:jc w:val="both"/>
        <w:rPr>
          <w:i/>
          <w:color w:val="181818"/>
        </w:rPr>
      </w:pPr>
      <w:r w:rsidRPr="00CB3854">
        <w:rPr>
          <w:color w:val="181818"/>
        </w:rPr>
        <w:t>П</w:t>
      </w:r>
      <w:r>
        <w:rPr>
          <w:color w:val="181818"/>
        </w:rPr>
        <w:t>рограмма реализуется на базе МБ</w:t>
      </w:r>
      <w:r w:rsidRPr="00CB3854">
        <w:rPr>
          <w:color w:val="181818"/>
        </w:rPr>
        <w:t>У</w:t>
      </w:r>
      <w:r>
        <w:rPr>
          <w:color w:val="181818"/>
        </w:rPr>
        <w:t xml:space="preserve"> ДО ДДТ «Радуга талантов»</w:t>
      </w:r>
      <w:r w:rsidRPr="00CB3854">
        <w:rPr>
          <w:color w:val="181818"/>
        </w:rPr>
        <w:t xml:space="preserve"> </w:t>
      </w:r>
      <w:r>
        <w:rPr>
          <w:color w:val="181818"/>
        </w:rPr>
        <w:t>в светлом, уютном кабинете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>
        <w:rPr>
          <w:color w:val="000000"/>
        </w:rPr>
        <w:t xml:space="preserve">Есть </w:t>
      </w:r>
      <w:r w:rsidRPr="0047483A">
        <w:rPr>
          <w:bCs/>
          <w:iCs/>
          <w:color w:val="000000"/>
        </w:rPr>
        <w:t xml:space="preserve">магнитная </w:t>
      </w:r>
      <w:proofErr w:type="gramStart"/>
      <w:r w:rsidRPr="0047483A">
        <w:rPr>
          <w:bCs/>
          <w:iCs/>
          <w:color w:val="000000"/>
        </w:rPr>
        <w:t>д</w:t>
      </w:r>
      <w:r>
        <w:rPr>
          <w:bCs/>
          <w:iCs/>
          <w:color w:val="000000"/>
        </w:rPr>
        <w:t>оска,  мультимедийный</w:t>
      </w:r>
      <w:proofErr w:type="gramEnd"/>
      <w:r>
        <w:rPr>
          <w:bCs/>
          <w:iCs/>
          <w:color w:val="000000"/>
        </w:rPr>
        <w:t xml:space="preserve"> проектор, имеются шариковые ручки, фломастеры и пр.</w:t>
      </w:r>
    </w:p>
    <w:p w:rsidR="00B81855" w:rsidRPr="00CB3854" w:rsidRDefault="00B81855" w:rsidP="00B81855">
      <w:pPr>
        <w:pStyle w:val="a9"/>
        <w:tabs>
          <w:tab w:val="left" w:pos="4224"/>
        </w:tabs>
        <w:spacing w:before="44"/>
        <w:ind w:left="567" w:firstLine="567"/>
        <w:jc w:val="both"/>
        <w:rPr>
          <w:rStyle w:val="c1"/>
        </w:rPr>
      </w:pPr>
      <w:r w:rsidRPr="00CB3854">
        <w:rPr>
          <w:i/>
        </w:rPr>
        <w:t xml:space="preserve">      </w:t>
      </w:r>
      <w:r w:rsidRPr="00CB3854">
        <w:t xml:space="preserve">Помещение систематически проветривается.  </w:t>
      </w:r>
      <w:r w:rsidRPr="00CB3854">
        <w:rPr>
          <w:rStyle w:val="c1"/>
        </w:rPr>
        <w:t>Температурный режим соблюдается.</w:t>
      </w:r>
    </w:p>
    <w:p w:rsidR="00B81855" w:rsidRPr="00FD779A" w:rsidRDefault="00B81855" w:rsidP="00C52B9D">
      <w:pPr>
        <w:pStyle w:val="a9"/>
        <w:tabs>
          <w:tab w:val="left" w:pos="4224"/>
        </w:tabs>
        <w:spacing w:before="44"/>
        <w:ind w:left="567" w:firstLine="567"/>
        <w:jc w:val="both"/>
        <w:rPr>
          <w:shd w:val="clear" w:color="auto" w:fill="FFFFFF"/>
        </w:rPr>
      </w:pPr>
      <w:r w:rsidRPr="00CB3854">
        <w:rPr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B81855" w:rsidRPr="005B479F" w:rsidRDefault="00B81855" w:rsidP="00B81855">
      <w:pPr>
        <w:tabs>
          <w:tab w:val="left" w:pos="0"/>
          <w:tab w:val="left" w:pos="284"/>
        </w:tabs>
        <w:spacing w:line="276" w:lineRule="exact"/>
        <w:ind w:left="567" w:right="-143" w:firstLine="567"/>
        <w:jc w:val="both"/>
        <w:rPr>
          <w:sz w:val="24"/>
          <w:szCs w:val="24"/>
        </w:rPr>
      </w:pPr>
      <w:r w:rsidRPr="005B479F">
        <w:rPr>
          <w:b/>
          <w:i/>
          <w:color w:val="000000"/>
          <w:sz w:val="24"/>
          <w:szCs w:val="24"/>
        </w:rPr>
        <w:t>- Методическое и дидактическое обеспечение:</w:t>
      </w:r>
    </w:p>
    <w:p w:rsidR="00B81855" w:rsidRPr="005B479F" w:rsidRDefault="00B81855" w:rsidP="00B81855">
      <w:pPr>
        <w:tabs>
          <w:tab w:val="left" w:pos="0"/>
          <w:tab w:val="left" w:pos="567"/>
          <w:tab w:val="left" w:pos="993"/>
          <w:tab w:val="left" w:pos="1440"/>
        </w:tabs>
        <w:spacing w:line="276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Рекомендации к практическим занятиям: комплекс </w:t>
      </w:r>
      <w:proofErr w:type="spellStart"/>
      <w:r w:rsidRPr="005B479F">
        <w:rPr>
          <w:color w:val="000000"/>
          <w:sz w:val="24"/>
          <w:szCs w:val="24"/>
        </w:rPr>
        <w:t>физминуток</w:t>
      </w:r>
      <w:proofErr w:type="spellEnd"/>
      <w:r w:rsidRPr="005B479F">
        <w:rPr>
          <w:color w:val="000000"/>
          <w:sz w:val="24"/>
          <w:szCs w:val="24"/>
        </w:rPr>
        <w:t xml:space="preserve"> (упражнения на расслабление всего организма, дыхательная релаксационная гимнастика, упражнения для глаз, релаксация мышц рук, ног, туловища, мелкая моторика с шарик</w:t>
      </w:r>
      <w:r>
        <w:rPr>
          <w:color w:val="000000"/>
          <w:sz w:val="24"/>
          <w:szCs w:val="24"/>
        </w:rPr>
        <w:t>о</w:t>
      </w:r>
      <w:r w:rsidRPr="005B479F">
        <w:rPr>
          <w:color w:val="000000"/>
          <w:sz w:val="24"/>
          <w:szCs w:val="24"/>
        </w:rPr>
        <w:t>м су-</w:t>
      </w:r>
      <w:proofErr w:type="spellStart"/>
      <w:r w:rsidRPr="005B479F">
        <w:rPr>
          <w:color w:val="000000"/>
          <w:sz w:val="24"/>
          <w:szCs w:val="24"/>
        </w:rPr>
        <w:t>джок</w:t>
      </w:r>
      <w:proofErr w:type="spellEnd"/>
      <w:r w:rsidRPr="005B479F">
        <w:rPr>
          <w:color w:val="000000"/>
          <w:sz w:val="24"/>
          <w:szCs w:val="24"/>
        </w:rPr>
        <w:t xml:space="preserve">); </w:t>
      </w:r>
    </w:p>
    <w:p w:rsidR="00B81855" w:rsidRPr="00B81855" w:rsidRDefault="00B81855" w:rsidP="00B81855">
      <w:pPr>
        <w:tabs>
          <w:tab w:val="left" w:pos="8400"/>
        </w:tabs>
        <w:spacing w:line="360" w:lineRule="auto"/>
        <w:ind w:left="567" w:right="-143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раздаточный материал (бумага, картон, пластилин, фломастеры, карандаши, краски, трафареты, игры-шнуровки, конструктор, кинетический песок, формочки).</w:t>
      </w:r>
      <w:r w:rsidRPr="005B479F">
        <w:rPr>
          <w:color w:val="000000"/>
          <w:sz w:val="24"/>
          <w:szCs w:val="24"/>
        </w:rPr>
        <w:tab/>
      </w:r>
    </w:p>
    <w:p w:rsidR="00B81855" w:rsidRPr="00100DF3" w:rsidRDefault="00B81855" w:rsidP="00B81855">
      <w:pPr>
        <w:shd w:val="clear" w:color="auto" w:fill="FFFFFF"/>
        <w:suppressAutoHyphens w:val="0"/>
        <w:spacing w:before="105" w:after="105"/>
        <w:jc w:val="center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b/>
          <w:bCs/>
          <w:color w:val="000000"/>
          <w:sz w:val="24"/>
          <w:szCs w:val="24"/>
          <w:lang w:eastAsia="ru-RU"/>
        </w:rPr>
        <w:t>Формы аттестации/контроля и оценочные материалы</w:t>
      </w:r>
    </w:p>
    <w:p w:rsidR="00B81855" w:rsidRPr="00100DF3" w:rsidRDefault="00B81855" w:rsidP="00F235E0">
      <w:pPr>
        <w:shd w:val="clear" w:color="auto" w:fill="FFFFFF"/>
        <w:suppressAutoHyphens w:val="0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В программе «Арт-инклюзия» способами проверки знаний и умений являются: начальный, промежуточный и итоговый мониторинг деятельности</w:t>
      </w:r>
    </w:p>
    <w:p w:rsidR="00B81855" w:rsidRPr="00100DF3" w:rsidRDefault="00B81855" w:rsidP="00F235E0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Беседы, наблюдения, конкурсы;</w:t>
      </w:r>
    </w:p>
    <w:p w:rsidR="00B81855" w:rsidRPr="00100DF3" w:rsidRDefault="00B81855" w:rsidP="00F235E0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Изучение результатов индивидуальной работы;</w:t>
      </w:r>
    </w:p>
    <w:p w:rsidR="00B81855" w:rsidRPr="00100DF3" w:rsidRDefault="00B81855" w:rsidP="00F235E0">
      <w:pPr>
        <w:numPr>
          <w:ilvl w:val="0"/>
          <w:numId w:val="18"/>
        </w:numPr>
        <w:shd w:val="clear" w:color="auto" w:fill="FFFFFF"/>
        <w:suppressAutoHyphens w:val="0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lang w:eastAsia="ru-RU"/>
        </w:rPr>
        <w:t>Общий анализ деятельности;</w:t>
      </w:r>
    </w:p>
    <w:p w:rsidR="00B81855" w:rsidRPr="00B81855" w:rsidRDefault="00B81855" w:rsidP="00F235E0">
      <w:pPr>
        <w:numPr>
          <w:ilvl w:val="0"/>
          <w:numId w:val="19"/>
        </w:numPr>
        <w:shd w:val="clear" w:color="auto" w:fill="FFFFFF"/>
        <w:suppressAutoHyphens w:val="0"/>
        <w:spacing w:after="100" w:afterAutospacing="1"/>
        <w:jc w:val="both"/>
        <w:rPr>
          <w:rFonts w:ascii="Arial" w:hAnsi="Arial" w:cs="Arial"/>
          <w:color w:val="2C2D2E"/>
          <w:sz w:val="24"/>
          <w:szCs w:val="24"/>
          <w:lang w:eastAsia="ru-RU"/>
        </w:rPr>
      </w:pPr>
      <w:r w:rsidRPr="00100DF3">
        <w:rPr>
          <w:color w:val="000000"/>
          <w:sz w:val="24"/>
          <w:szCs w:val="24"/>
          <w:shd w:val="clear" w:color="auto" w:fill="FFFFFF"/>
          <w:lang w:eastAsia="ru-RU"/>
        </w:rPr>
        <w:t>Выставки - просмотры.</w:t>
      </w: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Pr="00100DF3" w:rsidRDefault="00B81855" w:rsidP="00B81855">
      <w:pPr>
        <w:tabs>
          <w:tab w:val="left" w:pos="8460"/>
        </w:tabs>
        <w:spacing w:line="276" w:lineRule="exact"/>
        <w:ind w:left="567" w:firstLine="567"/>
        <w:jc w:val="center"/>
        <w:rPr>
          <w:sz w:val="22"/>
          <w:szCs w:val="22"/>
        </w:rPr>
      </w:pPr>
      <w:r w:rsidRPr="00100DF3">
        <w:rPr>
          <w:b/>
          <w:color w:val="000000"/>
          <w:sz w:val="22"/>
          <w:szCs w:val="22"/>
        </w:rPr>
        <w:t>СПИСОК ЛИТЕРАТУРЫ</w:t>
      </w:r>
    </w:p>
    <w:p w:rsidR="00B81855" w:rsidRPr="005B479F" w:rsidRDefault="00B81855" w:rsidP="00B81855">
      <w:pPr>
        <w:spacing w:line="240" w:lineRule="exact"/>
        <w:ind w:left="567" w:firstLine="567"/>
        <w:jc w:val="both"/>
        <w:rPr>
          <w:color w:val="000000"/>
          <w:sz w:val="24"/>
          <w:szCs w:val="24"/>
        </w:rPr>
      </w:pP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1).  Копытин А.И. Арт-терапия детей и подростков. – М.: «</w:t>
      </w:r>
      <w:proofErr w:type="spellStart"/>
      <w:r w:rsidRPr="005B479F">
        <w:rPr>
          <w:color w:val="000000"/>
          <w:sz w:val="24"/>
          <w:szCs w:val="24"/>
        </w:rPr>
        <w:t>Когито</w:t>
      </w:r>
      <w:proofErr w:type="spellEnd"/>
      <w:r w:rsidRPr="005B479F">
        <w:rPr>
          <w:color w:val="000000"/>
          <w:sz w:val="24"/>
          <w:szCs w:val="24"/>
        </w:rPr>
        <w:t>-Центр», 2010.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2).  Лебедева Л.Д. Практика арт-терапии: подходы, диагностика, система занятий. – СПб.: Речь, 2008.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3).  </w:t>
      </w:r>
      <w:proofErr w:type="spellStart"/>
      <w:r w:rsidRPr="005B479F">
        <w:rPr>
          <w:color w:val="000000"/>
          <w:sz w:val="24"/>
          <w:szCs w:val="24"/>
        </w:rPr>
        <w:t>Оклендер</w:t>
      </w:r>
      <w:proofErr w:type="spellEnd"/>
      <w:r w:rsidRPr="005B479F">
        <w:rPr>
          <w:color w:val="000000"/>
          <w:sz w:val="24"/>
          <w:szCs w:val="24"/>
        </w:rPr>
        <w:t xml:space="preserve"> В. Окна в мир ребенка. Руководство по детской психотерапии. – М.: «Класс», 2005.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4). </w:t>
      </w:r>
      <w:proofErr w:type="spellStart"/>
      <w:r w:rsidRPr="005B479F">
        <w:rPr>
          <w:color w:val="000000"/>
          <w:sz w:val="24"/>
          <w:szCs w:val="24"/>
        </w:rPr>
        <w:t>Аметова</w:t>
      </w:r>
      <w:proofErr w:type="spellEnd"/>
      <w:r w:rsidRPr="005B479F">
        <w:rPr>
          <w:color w:val="000000"/>
          <w:sz w:val="24"/>
          <w:szCs w:val="24"/>
        </w:rPr>
        <w:t xml:space="preserve"> Л.А. "Формирование арт-терапевтической культуры младших школьников. Сам себе арт-терапевт". М., 2003.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5).  Берн Э. Люди, которые играют в игры. Психология человеческой судьбы. – В кн.: Игры, в которые играют люди. – СПб.: </w:t>
      </w:r>
      <w:proofErr w:type="spellStart"/>
      <w:r w:rsidRPr="005B479F">
        <w:rPr>
          <w:color w:val="000000"/>
          <w:sz w:val="24"/>
          <w:szCs w:val="24"/>
        </w:rPr>
        <w:t>Лениздат</w:t>
      </w:r>
      <w:proofErr w:type="spellEnd"/>
      <w:r w:rsidRPr="005B479F">
        <w:rPr>
          <w:color w:val="000000"/>
          <w:sz w:val="24"/>
          <w:szCs w:val="24"/>
        </w:rPr>
        <w:t>, 2004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6).  Выготский Л.С. Психология искусства. М., 1965.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7).  Зеньковский В.В. «Психология детства» – М., 2000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8).  </w:t>
      </w:r>
      <w:proofErr w:type="spellStart"/>
      <w:r w:rsidRPr="005B479F">
        <w:rPr>
          <w:color w:val="000000"/>
          <w:sz w:val="24"/>
          <w:szCs w:val="24"/>
        </w:rPr>
        <w:t>Зинкевич</w:t>
      </w:r>
      <w:proofErr w:type="spellEnd"/>
      <w:r w:rsidRPr="005B479F">
        <w:rPr>
          <w:color w:val="000000"/>
          <w:sz w:val="24"/>
          <w:szCs w:val="24"/>
        </w:rPr>
        <w:t xml:space="preserve">-Евстигнеева Т.Д. "Путь к волшебству, Теория и практика </w:t>
      </w:r>
      <w:proofErr w:type="spellStart"/>
      <w:r w:rsidRPr="005B479F">
        <w:rPr>
          <w:color w:val="000000"/>
          <w:sz w:val="24"/>
          <w:szCs w:val="24"/>
        </w:rPr>
        <w:t>арттерапии</w:t>
      </w:r>
      <w:proofErr w:type="spellEnd"/>
      <w:r w:rsidRPr="005B479F">
        <w:rPr>
          <w:color w:val="000000"/>
          <w:sz w:val="24"/>
          <w:szCs w:val="24"/>
        </w:rPr>
        <w:t>". СПб.: Златоуст, 2005.</w:t>
      </w:r>
    </w:p>
    <w:p w:rsidR="00B81855" w:rsidRPr="005B479F" w:rsidRDefault="00B81855" w:rsidP="00B81855">
      <w:pPr>
        <w:spacing w:before="100" w:after="100" w:line="276" w:lineRule="exact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>9). Короткова Л.Д. "Арт-терапия для дошкольников и младшего школьного возраста". СПб.: Речь -2001.</w:t>
      </w:r>
    </w:p>
    <w:p w:rsidR="00B81855" w:rsidRPr="005B479F" w:rsidRDefault="00B81855" w:rsidP="00B81855">
      <w:pPr>
        <w:spacing w:before="100" w:after="100"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10). </w:t>
      </w:r>
      <w:proofErr w:type="spellStart"/>
      <w:r w:rsidRPr="005B479F">
        <w:rPr>
          <w:color w:val="000000"/>
          <w:sz w:val="24"/>
          <w:szCs w:val="24"/>
        </w:rPr>
        <w:t>Осорина</w:t>
      </w:r>
      <w:proofErr w:type="spellEnd"/>
      <w:r w:rsidRPr="005B479F">
        <w:rPr>
          <w:color w:val="000000"/>
          <w:sz w:val="24"/>
          <w:szCs w:val="24"/>
        </w:rPr>
        <w:t xml:space="preserve"> М.В. Секретный мир детей в пространстве мира взрослых. СПб, 2007</w:t>
      </w:r>
    </w:p>
    <w:p w:rsidR="00B81855" w:rsidRPr="005B479F" w:rsidRDefault="00B81855" w:rsidP="00B81855">
      <w:pPr>
        <w:spacing w:line="276" w:lineRule="auto"/>
        <w:ind w:left="567" w:firstLine="567"/>
        <w:jc w:val="both"/>
        <w:rPr>
          <w:sz w:val="24"/>
          <w:szCs w:val="24"/>
        </w:rPr>
      </w:pPr>
      <w:r w:rsidRPr="005B479F">
        <w:rPr>
          <w:color w:val="000000"/>
          <w:sz w:val="24"/>
          <w:szCs w:val="24"/>
          <w:shd w:val="clear" w:color="auto" w:fill="FFFFFF"/>
        </w:rPr>
        <w:t xml:space="preserve">11). </w:t>
      </w:r>
      <w:proofErr w:type="spellStart"/>
      <w:r w:rsidRPr="005B479F">
        <w:rPr>
          <w:color w:val="000000"/>
          <w:sz w:val="24"/>
          <w:szCs w:val="24"/>
        </w:rPr>
        <w:t>Зинкевич</w:t>
      </w:r>
      <w:proofErr w:type="spellEnd"/>
      <w:r w:rsidRPr="005B479F">
        <w:rPr>
          <w:color w:val="000000"/>
          <w:sz w:val="24"/>
          <w:szCs w:val="24"/>
        </w:rPr>
        <w:t>-Евстигнеева Т. Д.</w:t>
      </w:r>
      <w:r w:rsidRPr="005B479F">
        <w:rPr>
          <w:i/>
          <w:color w:val="000000"/>
          <w:sz w:val="24"/>
          <w:szCs w:val="24"/>
        </w:rPr>
        <w:t xml:space="preserve"> </w:t>
      </w:r>
      <w:r w:rsidRPr="005B479F">
        <w:rPr>
          <w:color w:val="000000"/>
          <w:sz w:val="24"/>
          <w:szCs w:val="24"/>
        </w:rPr>
        <w:t xml:space="preserve">Практикум по </w:t>
      </w:r>
      <w:proofErr w:type="spellStart"/>
      <w:r w:rsidRPr="005B479F">
        <w:rPr>
          <w:color w:val="000000"/>
          <w:sz w:val="24"/>
          <w:szCs w:val="24"/>
        </w:rPr>
        <w:t>сказкотерапии</w:t>
      </w:r>
      <w:proofErr w:type="spellEnd"/>
      <w:r w:rsidRPr="005B479F">
        <w:rPr>
          <w:color w:val="000000"/>
          <w:sz w:val="24"/>
          <w:szCs w:val="24"/>
        </w:rPr>
        <w:t>. СПб.: Речь, 2002.</w:t>
      </w:r>
    </w:p>
    <w:p w:rsidR="00B81855" w:rsidRDefault="00B81855" w:rsidP="00B81855">
      <w:pPr>
        <w:spacing w:before="100" w:after="100" w:line="276" w:lineRule="auto"/>
        <w:ind w:left="567" w:firstLine="567"/>
        <w:jc w:val="both"/>
        <w:rPr>
          <w:color w:val="000000"/>
          <w:sz w:val="24"/>
          <w:szCs w:val="24"/>
        </w:rPr>
      </w:pPr>
      <w:r w:rsidRPr="005B479F">
        <w:rPr>
          <w:color w:val="000000"/>
          <w:sz w:val="24"/>
          <w:szCs w:val="24"/>
        </w:rPr>
        <w:t xml:space="preserve">12). Практика </w:t>
      </w:r>
      <w:proofErr w:type="spellStart"/>
      <w:r w:rsidRPr="005B479F">
        <w:rPr>
          <w:color w:val="000000"/>
          <w:sz w:val="24"/>
          <w:szCs w:val="24"/>
        </w:rPr>
        <w:t>сказкотерапии</w:t>
      </w:r>
      <w:proofErr w:type="spellEnd"/>
      <w:r w:rsidRPr="005B479F">
        <w:rPr>
          <w:color w:val="000000"/>
          <w:sz w:val="24"/>
          <w:szCs w:val="24"/>
        </w:rPr>
        <w:t xml:space="preserve"> / Под ред. Н. А. </w:t>
      </w:r>
      <w:proofErr w:type="spellStart"/>
      <w:proofErr w:type="gramStart"/>
      <w:r w:rsidRPr="005B479F">
        <w:rPr>
          <w:color w:val="000000"/>
          <w:sz w:val="24"/>
          <w:szCs w:val="24"/>
        </w:rPr>
        <w:t>Сакович</w:t>
      </w:r>
      <w:proofErr w:type="spellEnd"/>
      <w:r w:rsidRPr="005B479F">
        <w:rPr>
          <w:color w:val="000000"/>
          <w:sz w:val="24"/>
          <w:szCs w:val="24"/>
        </w:rPr>
        <w:t>.—</w:t>
      </w:r>
      <w:proofErr w:type="gramEnd"/>
      <w:r w:rsidRPr="005B479F">
        <w:rPr>
          <w:color w:val="000000"/>
          <w:sz w:val="24"/>
          <w:szCs w:val="24"/>
        </w:rPr>
        <w:t xml:space="preserve"> СПб.: Речь, 2004.— 224</w:t>
      </w:r>
    </w:p>
    <w:p w:rsidR="00B81855" w:rsidRDefault="00B81855" w:rsidP="00B81855">
      <w:pPr>
        <w:spacing w:before="100" w:after="100" w:line="276" w:lineRule="auto"/>
        <w:ind w:left="567" w:firstLine="567"/>
        <w:jc w:val="both"/>
        <w:rPr>
          <w:color w:val="000000"/>
          <w:sz w:val="24"/>
          <w:szCs w:val="24"/>
        </w:rPr>
      </w:pPr>
    </w:p>
    <w:p w:rsidR="00B81855" w:rsidRPr="000D4FAC" w:rsidRDefault="00B81855" w:rsidP="00B81855">
      <w:pPr>
        <w:spacing w:before="100" w:after="100" w:line="276" w:lineRule="auto"/>
        <w:ind w:left="567" w:firstLine="567"/>
        <w:jc w:val="both"/>
        <w:rPr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0"/>
          <w:tab w:val="left" w:pos="284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</w:rPr>
      </w:pPr>
    </w:p>
    <w:p w:rsidR="00B81855" w:rsidRPr="005B479F" w:rsidRDefault="00B81855" w:rsidP="00B81855">
      <w:pPr>
        <w:tabs>
          <w:tab w:val="left" w:pos="0"/>
          <w:tab w:val="left" w:pos="284"/>
        </w:tabs>
        <w:spacing w:line="276" w:lineRule="exact"/>
        <w:jc w:val="both"/>
        <w:rPr>
          <w:b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720"/>
        </w:tabs>
        <w:spacing w:line="276" w:lineRule="exact"/>
        <w:ind w:left="567"/>
        <w:jc w:val="center"/>
        <w:rPr>
          <w:i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720"/>
        </w:tabs>
        <w:spacing w:line="276" w:lineRule="exact"/>
        <w:ind w:left="567"/>
        <w:jc w:val="center"/>
        <w:rPr>
          <w:i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720"/>
        </w:tabs>
        <w:spacing w:line="276" w:lineRule="exact"/>
        <w:ind w:left="567"/>
        <w:jc w:val="center"/>
        <w:rPr>
          <w:i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720"/>
        </w:tabs>
        <w:spacing w:line="276" w:lineRule="exact"/>
        <w:ind w:left="567"/>
        <w:jc w:val="center"/>
        <w:rPr>
          <w:i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720"/>
        </w:tabs>
        <w:spacing w:line="276" w:lineRule="exact"/>
        <w:ind w:left="567"/>
        <w:jc w:val="center"/>
        <w:rPr>
          <w:i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720"/>
        </w:tabs>
        <w:spacing w:line="276" w:lineRule="exact"/>
        <w:ind w:left="567"/>
        <w:jc w:val="center"/>
        <w:rPr>
          <w:i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720"/>
        </w:tabs>
        <w:spacing w:line="276" w:lineRule="exact"/>
        <w:ind w:left="567"/>
        <w:jc w:val="center"/>
        <w:rPr>
          <w:i/>
          <w:color w:val="000000"/>
          <w:sz w:val="24"/>
          <w:szCs w:val="24"/>
        </w:rPr>
      </w:pPr>
    </w:p>
    <w:p w:rsidR="00C44F55" w:rsidRDefault="00C44F55" w:rsidP="00B81855">
      <w:pPr>
        <w:tabs>
          <w:tab w:val="left" w:pos="720"/>
        </w:tabs>
        <w:spacing w:line="276" w:lineRule="exact"/>
        <w:ind w:left="567"/>
        <w:jc w:val="center"/>
        <w:rPr>
          <w:i/>
          <w:color w:val="000000"/>
          <w:sz w:val="24"/>
          <w:szCs w:val="24"/>
        </w:rPr>
      </w:pPr>
    </w:p>
    <w:p w:rsidR="00C44F55" w:rsidRDefault="00C44F55" w:rsidP="00B81855">
      <w:pPr>
        <w:tabs>
          <w:tab w:val="left" w:pos="720"/>
        </w:tabs>
        <w:spacing w:line="276" w:lineRule="exact"/>
        <w:ind w:left="567"/>
        <w:jc w:val="center"/>
        <w:rPr>
          <w:i/>
          <w:color w:val="000000"/>
          <w:sz w:val="24"/>
          <w:szCs w:val="24"/>
        </w:rPr>
      </w:pPr>
    </w:p>
    <w:p w:rsidR="00B81855" w:rsidRDefault="00B81855" w:rsidP="00B81855">
      <w:pPr>
        <w:tabs>
          <w:tab w:val="left" w:pos="720"/>
        </w:tabs>
        <w:spacing w:line="276" w:lineRule="exact"/>
        <w:ind w:left="567"/>
        <w:jc w:val="center"/>
        <w:rPr>
          <w:i/>
          <w:color w:val="000000"/>
          <w:sz w:val="24"/>
          <w:szCs w:val="24"/>
        </w:rPr>
      </w:pPr>
    </w:p>
    <w:p w:rsidR="00B81855" w:rsidRDefault="00B81855" w:rsidP="00C52B9D">
      <w:pPr>
        <w:tabs>
          <w:tab w:val="left" w:pos="720"/>
        </w:tabs>
        <w:spacing w:line="276" w:lineRule="exact"/>
        <w:rPr>
          <w:b/>
          <w:color w:val="000000"/>
          <w:sz w:val="24"/>
          <w:szCs w:val="24"/>
        </w:rPr>
      </w:pPr>
    </w:p>
    <w:p w:rsidR="00B81855" w:rsidRPr="00C52B9D" w:rsidRDefault="00B81855" w:rsidP="00B81855">
      <w:pPr>
        <w:tabs>
          <w:tab w:val="left" w:pos="720"/>
        </w:tabs>
        <w:spacing w:line="276" w:lineRule="exact"/>
        <w:ind w:left="567"/>
        <w:jc w:val="center"/>
        <w:rPr>
          <w:b/>
          <w:color w:val="000000"/>
          <w:sz w:val="24"/>
          <w:szCs w:val="24"/>
        </w:rPr>
      </w:pPr>
      <w:r w:rsidRPr="00C52B9D">
        <w:rPr>
          <w:b/>
          <w:color w:val="000000"/>
          <w:sz w:val="24"/>
          <w:szCs w:val="24"/>
        </w:rPr>
        <w:lastRenderedPageBreak/>
        <w:t xml:space="preserve">Календарный учебный график адаптированной дополнительной общеобразовательной программы </w:t>
      </w:r>
      <w:r w:rsidR="00C52B9D" w:rsidRPr="00C52B9D">
        <w:rPr>
          <w:b/>
          <w:color w:val="000000"/>
          <w:sz w:val="24"/>
          <w:szCs w:val="24"/>
        </w:rPr>
        <w:t>«Арт-инклюзия-1», 2</w:t>
      </w:r>
      <w:r w:rsidRPr="00C52B9D">
        <w:rPr>
          <w:b/>
          <w:color w:val="000000"/>
          <w:sz w:val="24"/>
          <w:szCs w:val="24"/>
        </w:rPr>
        <w:t xml:space="preserve"> год обучения</w:t>
      </w:r>
      <w:r w:rsidRPr="00C52B9D">
        <w:rPr>
          <w:color w:val="010101"/>
          <w:sz w:val="24"/>
          <w:szCs w:val="24"/>
          <w:lang w:eastAsia="ru-RU"/>
        </w:rPr>
        <w:t xml:space="preserve"> </w:t>
      </w:r>
      <w:r w:rsidRPr="00C52B9D">
        <w:rPr>
          <w:b/>
          <w:color w:val="010101"/>
          <w:sz w:val="24"/>
          <w:szCs w:val="24"/>
          <w:lang w:eastAsia="ru-RU"/>
        </w:rPr>
        <w:t>(144 ч.)</w:t>
      </w:r>
    </w:p>
    <w:p w:rsidR="00C52B9D" w:rsidRPr="00C52B9D" w:rsidRDefault="00C52B9D" w:rsidP="00C52B9D">
      <w:pPr>
        <w:spacing w:line="276" w:lineRule="exact"/>
        <w:jc w:val="both"/>
        <w:rPr>
          <w:color w:val="FF0000"/>
          <w:sz w:val="24"/>
          <w:szCs w:val="24"/>
          <w:u w:val="single"/>
        </w:rPr>
      </w:pPr>
    </w:p>
    <w:tbl>
      <w:tblPr>
        <w:tblW w:w="106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1276"/>
        <w:gridCol w:w="2553"/>
        <w:gridCol w:w="850"/>
        <w:gridCol w:w="2269"/>
        <w:gridCol w:w="1985"/>
      </w:tblGrid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C52B9D">
              <w:rPr>
                <w:color w:val="222222"/>
                <w:sz w:val="24"/>
                <w:szCs w:val="24"/>
                <w:lang w:val="en-US" w:eastAsia="ru-RU"/>
              </w:rPr>
              <w:t>№ п\п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</w:p>
          <w:p w:rsidR="00C52B9D" w:rsidRPr="00C52B9D" w:rsidRDefault="00C52B9D">
            <w:pPr>
              <w:spacing w:line="240" w:lineRule="exact"/>
              <w:ind w:left="-34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Беседа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коммуникативная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в группе учащихся с разными способностями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  <w:p w:rsidR="00C52B9D" w:rsidRPr="00C52B9D" w:rsidRDefault="00C52B9D">
            <w:pPr>
              <w:pStyle w:val="TableParagraph"/>
              <w:spacing w:before="2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Вводный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инструктаж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 w:eastAsia="ru-RU"/>
              </w:rPr>
            </w:pPr>
          </w:p>
          <w:p w:rsidR="00C52B9D" w:rsidRPr="00C52B9D" w:rsidRDefault="00C52B9D">
            <w:pPr>
              <w:rPr>
                <w:sz w:val="24"/>
                <w:szCs w:val="24"/>
                <w:lang w:val="en-US" w:eastAsia="ru-RU"/>
              </w:rPr>
            </w:pPr>
            <w:proofErr w:type="spellStart"/>
            <w:r w:rsidRPr="00C52B9D">
              <w:rPr>
                <w:sz w:val="24"/>
                <w:szCs w:val="24"/>
                <w:lang w:val="en-US" w:eastAsia="ru-RU"/>
              </w:rPr>
              <w:t>Педагогическая</w:t>
            </w:r>
            <w:proofErr w:type="spellEnd"/>
            <w:r w:rsidRPr="00C52B9D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 w:eastAsia="ru-RU"/>
              </w:rPr>
              <w:t>диагностика</w:t>
            </w:r>
            <w:proofErr w:type="spellEnd"/>
            <w:r w:rsidRPr="00C52B9D">
              <w:rPr>
                <w:sz w:val="24"/>
                <w:szCs w:val="24"/>
                <w:lang w:val="en-US" w:eastAsia="ru-RU"/>
              </w:rPr>
              <w:t>.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tabs>
                <w:tab w:val="left" w:pos="34"/>
              </w:tabs>
              <w:spacing w:line="237" w:lineRule="exact"/>
              <w:ind w:left="34"/>
              <w:rPr>
                <w:sz w:val="24"/>
                <w:szCs w:val="24"/>
                <w:lang w:val="en-US"/>
              </w:rPr>
            </w:pP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</w:tabs>
              <w:spacing w:line="237" w:lineRule="exact"/>
              <w:ind w:left="34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Игра</w:t>
            </w:r>
            <w:r w:rsidRPr="00C52B9D">
              <w:rPr>
                <w:spacing w:val="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«На</w:t>
            </w:r>
            <w:r w:rsidRPr="00C52B9D">
              <w:rPr>
                <w:spacing w:val="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что</w:t>
            </w:r>
            <w:r w:rsidRPr="00C52B9D">
              <w:rPr>
                <w:spacing w:val="-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похоже</w:t>
            </w:r>
            <w:r w:rsidRPr="00C52B9D">
              <w:rPr>
                <w:spacing w:val="1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имя?»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pacing w:val="-1"/>
                <w:sz w:val="24"/>
                <w:szCs w:val="24"/>
                <w:lang w:val="en-US"/>
              </w:rPr>
            </w:pPr>
            <w:r w:rsidRPr="00C52B9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Волшебный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клубочек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  <w:r w:rsidRPr="00C52B9D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«Ассоциации»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tabs>
                <w:tab w:val="left" w:pos="34"/>
              </w:tabs>
              <w:spacing w:line="228" w:lineRule="exact"/>
              <w:ind w:left="3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</w:tabs>
              <w:spacing w:line="228" w:lineRule="exact"/>
              <w:ind w:left="34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3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«Герои</w:t>
            </w:r>
            <w:r w:rsidRPr="00C52B9D">
              <w:rPr>
                <w:spacing w:val="1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сказок</w:t>
            </w:r>
            <w:r w:rsidRPr="00C52B9D">
              <w:rPr>
                <w:spacing w:val="16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приходят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</w:tabs>
              <w:spacing w:before="2" w:line="246" w:lineRule="exact"/>
              <w:ind w:left="34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C52B9D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помощь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spacing w:line="248" w:lineRule="exact"/>
              <w:ind w:left="1282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Теоретические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28" w:lineRule="exact"/>
              <w:rPr>
                <w:b/>
                <w:i/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proofErr w:type="spellStart"/>
            <w:r w:rsidRPr="00C52B9D">
              <w:rPr>
                <w:i/>
                <w:sz w:val="24"/>
                <w:szCs w:val="24"/>
              </w:rPr>
              <w:t>Сказкотерапия</w:t>
            </w:r>
            <w:proofErr w:type="spellEnd"/>
          </w:p>
          <w:p w:rsidR="00C52B9D" w:rsidRPr="00C52B9D" w:rsidRDefault="00C52B9D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«Планета</w:t>
            </w:r>
            <w:r w:rsidRPr="00C52B9D">
              <w:rPr>
                <w:spacing w:val="3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счастья»</w:t>
            </w:r>
          </w:p>
          <w:p w:rsidR="00C52B9D" w:rsidRPr="00C52B9D" w:rsidRDefault="00C52B9D">
            <w:pPr>
              <w:pStyle w:val="TableParagraph"/>
              <w:spacing w:before="14" w:line="232" w:lineRule="auto"/>
              <w:ind w:left="110" w:right="-108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Арт-терапия</w:t>
            </w:r>
          </w:p>
          <w:p w:rsidR="00C52B9D" w:rsidRPr="00C52B9D" w:rsidRDefault="00C52B9D">
            <w:pPr>
              <w:pStyle w:val="TableParagraph"/>
              <w:spacing w:line="248" w:lineRule="exact"/>
              <w:ind w:left="-108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Веселые</w:t>
            </w:r>
            <w:proofErr w:type="spellEnd"/>
            <w:r w:rsidRPr="00C52B9D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и</w:t>
            </w:r>
            <w:r w:rsidRPr="00C52B9D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грустные</w:t>
            </w:r>
            <w:proofErr w:type="spellEnd"/>
            <w:r w:rsidRPr="00C52B9D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кляксы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.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b/>
                <w:i/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«Пожелание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по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кругу»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самостоятельное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выполнение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napToGrid w:val="0"/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  <w:lang w:val="en-US"/>
              </w:rPr>
            </w:pP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pacing w:val="-57"/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«Если бы я был»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pacing w:val="-57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Задание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самостоятельное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выполнение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  <w:lang w:val="en-US"/>
              </w:rPr>
            </w:pP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  <w:tab w:val="left" w:pos="1877"/>
                <w:tab w:val="left" w:pos="3755"/>
              </w:tabs>
              <w:ind w:left="34" w:right="88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Положительные</w:t>
            </w:r>
            <w:proofErr w:type="spellEnd"/>
          </w:p>
          <w:p w:rsidR="00C52B9D" w:rsidRPr="00C52B9D" w:rsidRDefault="00C52B9D">
            <w:pPr>
              <w:pStyle w:val="TableParagraph"/>
              <w:tabs>
                <w:tab w:val="left" w:pos="34"/>
                <w:tab w:val="left" w:pos="1877"/>
                <w:tab w:val="left" w:pos="3755"/>
              </w:tabs>
              <w:ind w:left="34" w:right="88"/>
              <w:rPr>
                <w:sz w:val="24"/>
                <w:szCs w:val="24"/>
                <w:lang w:val="en-US"/>
              </w:rPr>
            </w:pPr>
            <w:proofErr w:type="gramStart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И </w:t>
            </w:r>
            <w:r w:rsidRPr="00C52B9D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отрицательные</w:t>
            </w:r>
            <w:proofErr w:type="spellEnd"/>
            <w:proofErr w:type="gramEnd"/>
            <w:r w:rsidRPr="00C52B9D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Задание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самостоятельное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выполнение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  <w:lang w:val="en-US"/>
              </w:rPr>
            </w:pP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ind w:left="110" w:right="-108"/>
              <w:rPr>
                <w:spacing w:val="1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Упражнение</w:t>
            </w:r>
            <w:proofErr w:type="spellEnd"/>
            <w:r w:rsidRPr="00C52B9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:rsidR="00C52B9D" w:rsidRPr="00C52B9D" w:rsidRDefault="00C52B9D">
            <w:pPr>
              <w:pStyle w:val="TableParagraph"/>
              <w:ind w:left="110" w:right="-108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Имя-движение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  <w:r w:rsidRPr="00C52B9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:rsidR="00C52B9D" w:rsidRPr="00C52B9D" w:rsidRDefault="00C52B9D">
            <w:pPr>
              <w:pStyle w:val="TableParagraph"/>
              <w:spacing w:before="14" w:line="232" w:lineRule="auto"/>
              <w:ind w:left="110" w:right="280"/>
              <w:rPr>
                <w:sz w:val="24"/>
                <w:szCs w:val="24"/>
                <w:lang w:val="en-US"/>
              </w:rPr>
            </w:pPr>
          </w:p>
          <w:p w:rsidR="00C52B9D" w:rsidRPr="00C52B9D" w:rsidRDefault="00C52B9D">
            <w:pPr>
              <w:pStyle w:val="TableParagraph"/>
              <w:spacing w:before="14" w:line="232" w:lineRule="auto"/>
              <w:ind w:left="110" w:right="280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 xml:space="preserve">Занятия, опирающиеся на фантазию детей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b/>
                <w:i/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Сказкотерапия</w:t>
            </w:r>
            <w:proofErr w:type="spellEnd"/>
            <w:r w:rsidRPr="00C52B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 xml:space="preserve">Занятия, опирающиеся на фантазию детей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b/>
                <w:i/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before="13" w:line="232" w:lineRule="auto"/>
              <w:ind w:left="110" w:right="128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Арт-терапевтическое упражнение: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Рисование</w:t>
            </w:r>
            <w:r w:rsidRPr="00C52B9D">
              <w:rPr>
                <w:spacing w:val="-17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красками</w:t>
            </w:r>
            <w:r w:rsidRPr="00C52B9D">
              <w:rPr>
                <w:spacing w:val="26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на</w:t>
            </w:r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воде</w:t>
            </w:r>
          </w:p>
          <w:p w:rsidR="00C52B9D" w:rsidRPr="00C52B9D" w:rsidRDefault="00C52B9D">
            <w:pPr>
              <w:pStyle w:val="TableParagraph"/>
              <w:spacing w:before="10" w:line="27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b/>
                <w:i/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Арт-терапевтическое упражнение:</w:t>
            </w:r>
          </w:p>
          <w:p w:rsidR="00C52B9D" w:rsidRPr="00C52B9D" w:rsidRDefault="00C52B9D">
            <w:pPr>
              <w:pStyle w:val="TableParagraph"/>
              <w:tabs>
                <w:tab w:val="left" w:pos="276"/>
              </w:tabs>
              <w:spacing w:before="2"/>
              <w:ind w:left="110" w:right="109"/>
              <w:rPr>
                <w:sz w:val="24"/>
                <w:szCs w:val="24"/>
                <w:lang w:val="en-US"/>
              </w:rPr>
            </w:pPr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Вымышленное</w:t>
            </w:r>
            <w:proofErr w:type="spellEnd"/>
            <w:r w:rsidRPr="00C52B9D">
              <w:rPr>
                <w:spacing w:val="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животное</w:t>
            </w:r>
            <w:proofErr w:type="spellEnd"/>
            <w:r w:rsidRPr="00C52B9D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или</w:t>
            </w:r>
            <w:proofErr w:type="spellEnd"/>
            <w:r w:rsidRPr="00C52B9D">
              <w:rPr>
                <w:spacing w:val="1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растение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детей: занятие – сказка, занятие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 xml:space="preserve">–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сюрприз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tabs>
                <w:tab w:val="left" w:pos="-108"/>
              </w:tabs>
              <w:spacing w:line="235" w:lineRule="auto"/>
              <w:ind w:left="-108" w:right="-108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Психогимнастика</w:t>
            </w:r>
            <w:proofErr w:type="spellEnd"/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«Лимон»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Групповые задания (теоретические и практические)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before="14" w:line="232" w:lineRule="auto"/>
              <w:ind w:right="-108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Лепка из пластилина по образцу</w:t>
            </w:r>
          </w:p>
          <w:p w:rsidR="00C52B9D" w:rsidRPr="00C52B9D" w:rsidRDefault="00C52B9D">
            <w:pPr>
              <w:pStyle w:val="TableParagraph"/>
              <w:spacing w:line="247" w:lineRule="exact"/>
              <w:ind w:right="-108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  <w:lang w:val="en-US"/>
              </w:rPr>
            </w:pPr>
            <w:r w:rsidRPr="00C52B9D">
              <w:rPr>
                <w:b/>
                <w:i/>
                <w:sz w:val="24"/>
                <w:szCs w:val="24"/>
                <w:lang w:val="en-US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мой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i/>
                <w:sz w:val="24"/>
                <w:szCs w:val="24"/>
                <w:lang w:val="en-US"/>
              </w:rPr>
              <w:t>мир</w:t>
            </w:r>
            <w:proofErr w:type="spellEnd"/>
            <w:r w:rsidRPr="00C52B9D">
              <w:rPr>
                <w:b/>
                <w:i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Мое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дерево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Упражнение</w:t>
            </w:r>
            <w:proofErr w:type="spellEnd"/>
            <w:r w:rsidRPr="00C52B9D">
              <w:rPr>
                <w:spacing w:val="-1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Собери</w:t>
            </w:r>
            <w:proofErr w:type="spellEnd"/>
            <w:r w:rsidRPr="00C52B9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картинку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line="232" w:lineRule="auto"/>
              <w:ind w:left="110" w:right="438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Арт-терапия Оригами</w:t>
            </w:r>
            <w:r w:rsidRPr="00C52B9D">
              <w:rPr>
                <w:spacing w:val="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«Подарок»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pStyle w:val="TableParagraph"/>
              <w:spacing w:line="232" w:lineRule="auto"/>
              <w:ind w:left="110" w:right="80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 xml:space="preserve"> «</w:t>
            </w:r>
            <w:proofErr w:type="spellStart"/>
            <w:r w:rsidRPr="00C52B9D">
              <w:rPr>
                <w:spacing w:val="-1"/>
                <w:sz w:val="24"/>
                <w:szCs w:val="24"/>
              </w:rPr>
              <w:t>Кляксография</w:t>
            </w:r>
            <w:proofErr w:type="spellEnd"/>
            <w:r w:rsidRPr="00C52B9D">
              <w:rPr>
                <w:spacing w:val="18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«Волшебные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нитки»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spacing w:line="240" w:lineRule="exact"/>
              <w:rPr>
                <w:spacing w:val="-2"/>
                <w:sz w:val="24"/>
                <w:szCs w:val="24"/>
              </w:rPr>
            </w:pPr>
            <w:r w:rsidRPr="00C52B9D">
              <w:rPr>
                <w:spacing w:val="-2"/>
                <w:sz w:val="24"/>
                <w:szCs w:val="24"/>
              </w:rPr>
              <w:t xml:space="preserve"> «Чудеса</w:t>
            </w:r>
            <w:r w:rsidRPr="00C52B9D">
              <w:rPr>
                <w:spacing w:val="30"/>
                <w:sz w:val="24"/>
                <w:szCs w:val="24"/>
              </w:rPr>
              <w:t xml:space="preserve"> </w:t>
            </w:r>
            <w:r w:rsidRPr="00C52B9D">
              <w:rPr>
                <w:spacing w:val="-2"/>
                <w:sz w:val="24"/>
                <w:szCs w:val="24"/>
              </w:rPr>
              <w:t>из</w:t>
            </w:r>
            <w:r w:rsidRPr="00C52B9D">
              <w:rPr>
                <w:spacing w:val="-12"/>
                <w:sz w:val="24"/>
                <w:szCs w:val="24"/>
              </w:rPr>
              <w:t xml:space="preserve"> </w:t>
            </w:r>
            <w:r w:rsidRPr="00C52B9D">
              <w:rPr>
                <w:spacing w:val="-2"/>
                <w:sz w:val="24"/>
                <w:szCs w:val="24"/>
              </w:rPr>
              <w:t>теста»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Найди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пару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before="18" w:line="232" w:lineRule="auto"/>
              <w:ind w:left="110" w:right="104"/>
              <w:rPr>
                <w:sz w:val="24"/>
                <w:szCs w:val="24"/>
              </w:rPr>
            </w:pPr>
            <w:r w:rsidRPr="00C52B9D">
              <w:rPr>
                <w:b/>
                <w:i/>
                <w:sz w:val="24"/>
                <w:szCs w:val="24"/>
              </w:rPr>
              <w:t>«Я</w:t>
            </w:r>
            <w:r w:rsidRPr="00C52B9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b/>
                <w:i/>
                <w:sz w:val="24"/>
                <w:szCs w:val="24"/>
              </w:rPr>
              <w:t>и мой мир»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Сказкотерапия</w:t>
            </w:r>
            <w:proofErr w:type="spellEnd"/>
            <w:r w:rsidRPr="00C52B9D">
              <w:rPr>
                <w:spacing w:val="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«Доброта»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«Эмоции   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276"/>
              </w:tabs>
              <w:spacing w:line="252" w:lineRule="exact"/>
              <w:ind w:left="-70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Беседа</w:t>
            </w:r>
            <w:r w:rsidRPr="00C52B9D">
              <w:rPr>
                <w:spacing w:val="2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«Кто</w:t>
            </w:r>
            <w:r w:rsidRPr="00C52B9D">
              <w:rPr>
                <w:spacing w:val="1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такой добрый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человек»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both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  <w:r w:rsidRPr="00C52B9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-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«Разукрась своё маску»</w:t>
            </w:r>
          </w:p>
          <w:p w:rsidR="00C52B9D" w:rsidRPr="00C52B9D" w:rsidRDefault="00C52B9D">
            <w:pPr>
              <w:pStyle w:val="TableParagraph"/>
              <w:ind w:left="110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Рисование</w:t>
            </w:r>
            <w:r w:rsidRPr="00C52B9D">
              <w:rPr>
                <w:spacing w:val="1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на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тему</w:t>
            </w:r>
            <w:r w:rsidRPr="00C52B9D">
              <w:rPr>
                <w:spacing w:val="3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«Стороны</w:t>
            </w:r>
            <w:r w:rsidRPr="00C52B9D">
              <w:rPr>
                <w:spacing w:val="46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моего</w:t>
            </w:r>
          </w:p>
          <w:p w:rsidR="00C52B9D" w:rsidRPr="00C52B9D" w:rsidRDefault="00C52B9D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«Я».</w:t>
            </w:r>
          </w:p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34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 xml:space="preserve">«Эмоции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C52B9D">
              <w:rPr>
                <w:spacing w:val="-2"/>
                <w:sz w:val="24"/>
                <w:szCs w:val="24"/>
              </w:rPr>
              <w:t>Психогимнастика</w:t>
            </w:r>
            <w:proofErr w:type="spellEnd"/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«Кувшинка»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</w:rPr>
              <w:t>Сказкатерапия</w:t>
            </w:r>
            <w:proofErr w:type="spellEnd"/>
            <w:r w:rsidRPr="00C52B9D">
              <w:rPr>
                <w:sz w:val="24"/>
                <w:szCs w:val="24"/>
              </w:rPr>
              <w:t xml:space="preserve"> «Костёрчик»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10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 xml:space="preserve">«Эмоции 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-108"/>
                <w:tab w:val="left" w:pos="2052"/>
              </w:tabs>
              <w:spacing w:before="2"/>
              <w:ind w:right="-108"/>
              <w:rPr>
                <w:sz w:val="24"/>
                <w:szCs w:val="24"/>
              </w:rPr>
            </w:pPr>
            <w:proofErr w:type="spellStart"/>
            <w:proofErr w:type="gramStart"/>
            <w:r w:rsidRPr="00C52B9D">
              <w:rPr>
                <w:sz w:val="24"/>
                <w:szCs w:val="24"/>
              </w:rPr>
              <w:t>Психогимнастика</w:t>
            </w:r>
            <w:proofErr w:type="spellEnd"/>
            <w:r w:rsidRPr="00C52B9D">
              <w:rPr>
                <w:spacing w:val="5"/>
                <w:sz w:val="24"/>
                <w:szCs w:val="24"/>
              </w:rPr>
              <w:t xml:space="preserve">  </w:t>
            </w:r>
            <w:r w:rsidRPr="00C52B9D">
              <w:rPr>
                <w:sz w:val="24"/>
                <w:szCs w:val="24"/>
              </w:rPr>
              <w:t>«</w:t>
            </w:r>
            <w:proofErr w:type="gramEnd"/>
            <w:r w:rsidRPr="00C52B9D">
              <w:rPr>
                <w:sz w:val="24"/>
                <w:szCs w:val="24"/>
              </w:rPr>
              <w:t>Лень».</w:t>
            </w:r>
          </w:p>
          <w:p w:rsidR="00C52B9D" w:rsidRPr="00DF23FB" w:rsidRDefault="00C52B9D">
            <w:pPr>
              <w:pStyle w:val="TableParagraph"/>
              <w:tabs>
                <w:tab w:val="left" w:pos="-108"/>
                <w:tab w:val="left" w:pos="2052"/>
              </w:tabs>
              <w:ind w:left="-108" w:right="-108"/>
              <w:rPr>
                <w:sz w:val="24"/>
                <w:szCs w:val="24"/>
              </w:rPr>
            </w:pPr>
            <w:r w:rsidRPr="00DF23FB">
              <w:rPr>
                <w:sz w:val="24"/>
                <w:szCs w:val="24"/>
              </w:rPr>
              <w:t>Музыкотерапия «Что</w:t>
            </w:r>
            <w:r w:rsidRPr="00DF23FB">
              <w:rPr>
                <w:spacing w:val="-14"/>
                <w:sz w:val="24"/>
                <w:szCs w:val="24"/>
              </w:rPr>
              <w:t xml:space="preserve"> </w:t>
            </w:r>
            <w:r w:rsidRPr="00DF23FB">
              <w:rPr>
                <w:sz w:val="24"/>
                <w:szCs w:val="24"/>
              </w:rPr>
              <w:t>расскажет</w:t>
            </w:r>
            <w:r w:rsidRPr="00DF23FB">
              <w:rPr>
                <w:spacing w:val="-52"/>
                <w:sz w:val="24"/>
                <w:szCs w:val="24"/>
              </w:rPr>
              <w:t xml:space="preserve"> </w:t>
            </w:r>
            <w:r w:rsidRPr="00DF23FB">
              <w:rPr>
                <w:sz w:val="24"/>
                <w:szCs w:val="24"/>
              </w:rPr>
              <w:t>музыка?»</w:t>
            </w:r>
          </w:p>
          <w:p w:rsidR="00C52B9D" w:rsidRPr="00DF23FB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 xml:space="preserve">«Эмоции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-108"/>
                <w:tab w:val="left" w:pos="2052"/>
              </w:tabs>
              <w:spacing w:before="2"/>
              <w:ind w:left="-108" w:right="-108"/>
              <w:jc w:val="both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Конверты «Радости и огорчения»</w:t>
            </w:r>
          </w:p>
          <w:p w:rsidR="00C52B9D" w:rsidRPr="00C52B9D" w:rsidRDefault="00C52B9D">
            <w:pPr>
              <w:pStyle w:val="TableParagraph"/>
              <w:tabs>
                <w:tab w:val="left" w:pos="-108"/>
                <w:tab w:val="left" w:pos="2052"/>
              </w:tabs>
              <w:spacing w:before="2"/>
              <w:ind w:left="-108" w:right="-108"/>
              <w:jc w:val="both"/>
              <w:rPr>
                <w:spacing w:val="-1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pacing w:val="-2"/>
                <w:sz w:val="24"/>
                <w:szCs w:val="24"/>
                <w:lang w:val="en-US"/>
              </w:rPr>
              <w:t>Релаксация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pacing w:val="-2"/>
                <w:sz w:val="24"/>
                <w:szCs w:val="24"/>
                <w:lang w:val="en-US"/>
              </w:rPr>
              <w:t>Воздушные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шарики</w:t>
            </w:r>
            <w:proofErr w:type="spellEnd"/>
            <w:r w:rsidRPr="00C52B9D">
              <w:rPr>
                <w:spacing w:val="-1"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 xml:space="preserve">«Эмоции 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Релаксация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«Солнечный</w:t>
            </w:r>
            <w:r w:rsidRPr="00C52B9D">
              <w:rPr>
                <w:spacing w:val="-1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зайчик»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 xml:space="preserve">«Эмоции 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292"/>
                <w:tab w:val="left" w:pos="2164"/>
                <w:tab w:val="left" w:pos="3484"/>
              </w:tabs>
              <w:spacing w:before="2" w:line="232" w:lineRule="auto"/>
              <w:ind w:left="-70" w:right="105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Сказкотерапия</w:t>
            </w:r>
            <w:proofErr w:type="spellEnd"/>
            <w:r w:rsidRPr="00C52B9D">
              <w:rPr>
                <w:sz w:val="24"/>
                <w:szCs w:val="24"/>
              </w:rPr>
              <w:t xml:space="preserve"> «Мои сны»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  <w:lang w:val="en-US"/>
              </w:rPr>
            </w:pPr>
            <w:r w:rsidRPr="00C52B9D">
              <w:rPr>
                <w:b/>
                <w:sz w:val="24"/>
                <w:szCs w:val="24"/>
                <w:lang w:val="en-US"/>
              </w:rPr>
              <w:t>«</w:t>
            </w:r>
            <w:proofErr w:type="spellStart"/>
            <w:proofErr w:type="gramStart"/>
            <w:r w:rsidRPr="00C52B9D">
              <w:rPr>
                <w:b/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z w:val="24"/>
                <w:szCs w:val="24"/>
                <w:lang w:val="en-US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sz w:val="24"/>
                <w:szCs w:val="24"/>
                <w:lang w:val="en-US"/>
              </w:rPr>
              <w:t>чувства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pStyle w:val="TableParagraph"/>
              <w:tabs>
                <w:tab w:val="left" w:pos="292"/>
                <w:tab w:val="left" w:pos="2160"/>
                <w:tab w:val="left" w:pos="3723"/>
              </w:tabs>
              <w:spacing w:line="244" w:lineRule="auto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Поделка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подарок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C52B9D">
              <w:rPr>
                <w:spacing w:val="-2"/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pacing w:val="-2"/>
                <w:sz w:val="24"/>
                <w:szCs w:val="24"/>
                <w:lang w:val="en-US"/>
              </w:rPr>
              <w:t>Сердце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  <w:lang w:val="en-US"/>
              </w:rPr>
              <w:t>в</w:t>
            </w:r>
            <w:r w:rsidRPr="00C52B9D">
              <w:rPr>
                <w:spacing w:val="-52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ладошке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>Упражнение</w:t>
            </w:r>
            <w:r w:rsidRPr="00C52B9D">
              <w:rPr>
                <w:spacing w:val="-16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«Передай</w:t>
            </w:r>
            <w:r w:rsidRPr="00C52B9D">
              <w:rPr>
                <w:spacing w:val="4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эмоцию</w:t>
            </w:r>
            <w:r w:rsidRPr="00C52B9D">
              <w:rPr>
                <w:spacing w:val="-1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по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кругу»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Контрольные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Занятия, опирающиеся на фантазию детей.</w:t>
            </w: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spacing w:line="228" w:lineRule="exact"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Цветотерапия</w:t>
            </w:r>
            <w:proofErr w:type="spellEnd"/>
            <w:r w:rsidRPr="00C52B9D">
              <w:rPr>
                <w:spacing w:val="5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«Цветок</w:t>
            </w:r>
            <w:r w:rsidRPr="00C52B9D">
              <w:rPr>
                <w:spacing w:val="4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настроения</w:t>
            </w:r>
            <w:r w:rsidRPr="00C52B9D">
              <w:rPr>
                <w:spacing w:val="5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и</w:t>
            </w:r>
          </w:p>
          <w:p w:rsidR="00C52B9D" w:rsidRPr="00C52B9D" w:rsidRDefault="00C52B9D">
            <w:pPr>
              <w:spacing w:line="240" w:lineRule="exact"/>
              <w:ind w:left="34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чувств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  <w:lang w:val="en-US"/>
              </w:rPr>
            </w:pPr>
            <w:r w:rsidRPr="00C52B9D">
              <w:rPr>
                <w:b/>
                <w:sz w:val="24"/>
                <w:szCs w:val="24"/>
                <w:lang w:val="en-US"/>
              </w:rPr>
              <w:t>«</w:t>
            </w:r>
            <w:proofErr w:type="spellStart"/>
            <w:proofErr w:type="gramStart"/>
            <w:r w:rsidRPr="00C52B9D">
              <w:rPr>
                <w:b/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z w:val="24"/>
                <w:szCs w:val="24"/>
                <w:lang w:val="en-US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sz w:val="24"/>
                <w:szCs w:val="24"/>
                <w:lang w:val="en-US"/>
              </w:rPr>
              <w:t>чувства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Упражнение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Тренируем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52B9D">
              <w:rPr>
                <w:spacing w:val="-5"/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spacing w:val="-52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вместе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napToGrid w:val="0"/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  <w:lang w:val="en-US"/>
              </w:rPr>
            </w:pPr>
            <w:r w:rsidRPr="00C52B9D">
              <w:rPr>
                <w:b/>
                <w:sz w:val="24"/>
                <w:szCs w:val="24"/>
                <w:lang w:val="en-US"/>
              </w:rPr>
              <w:t>«</w:t>
            </w:r>
            <w:proofErr w:type="spellStart"/>
            <w:proofErr w:type="gramStart"/>
            <w:r w:rsidRPr="00C52B9D">
              <w:rPr>
                <w:b/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b/>
                <w:sz w:val="24"/>
                <w:szCs w:val="24"/>
                <w:lang w:val="en-US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b/>
                <w:sz w:val="24"/>
                <w:szCs w:val="24"/>
                <w:lang w:val="en-US"/>
              </w:rPr>
              <w:t>чувства</w:t>
            </w:r>
            <w:proofErr w:type="spellEnd"/>
            <w:r w:rsidRPr="00C52B9D">
              <w:rPr>
                <w:b/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pacing w:val="9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Угадай</w:t>
            </w:r>
            <w:proofErr w:type="spellEnd"/>
            <w:r w:rsidRPr="00C52B9D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эмоцию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Педагогическая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диагностика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Рисунок «Моя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семья»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Педагогическая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диагностика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«За что я себя люблю»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Педагогическая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диагностика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«Карта</w:t>
            </w:r>
            <w:r w:rsidRPr="00C52B9D">
              <w:rPr>
                <w:spacing w:val="1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отличного</w:t>
            </w:r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настроения»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Изображение</w:t>
            </w:r>
            <w:proofErr w:type="spellEnd"/>
            <w:r w:rsidRPr="00C52B9D"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Цветная</w:t>
            </w:r>
            <w:proofErr w:type="spellEnd"/>
            <w:r w:rsidRPr="00C52B9D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страна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Релаксация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 xml:space="preserve"> «Тихое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озеро»</w:t>
            </w:r>
          </w:p>
          <w:p w:rsidR="00C52B9D" w:rsidRPr="00C52B9D" w:rsidRDefault="00C52B9D">
            <w:pPr>
              <w:pStyle w:val="TableParagraph"/>
              <w:tabs>
                <w:tab w:val="left" w:pos="292"/>
              </w:tabs>
              <w:spacing w:line="273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Этюд</w:t>
            </w:r>
            <w:proofErr w:type="spellEnd"/>
            <w:r w:rsidRPr="00C52B9D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Погода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«Пожелание»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pacing w:val="11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Затейник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3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«Море</w:t>
            </w:r>
            <w:r w:rsidRPr="00C52B9D">
              <w:rPr>
                <w:spacing w:val="4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волнуется»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Музыкотерапия</w:t>
            </w:r>
            <w:proofErr w:type="spellEnd"/>
            <w:r w:rsidRPr="00C52B9D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Цветные</w:t>
            </w:r>
            <w:proofErr w:type="spellEnd"/>
            <w:r w:rsidRPr="00C52B9D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эмоции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Индивидуальные контрольные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Этюд «Солнышко»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Азбука</w:t>
            </w:r>
            <w:proofErr w:type="spellEnd"/>
            <w:r w:rsidRPr="00C52B9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настроений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ind w:left="34" w:right="-108"/>
              <w:rPr>
                <w:spacing w:val="51"/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Музыкатерапия</w:t>
            </w:r>
            <w:proofErr w:type="spellEnd"/>
            <w:r w:rsidRPr="00C52B9D">
              <w:rPr>
                <w:spacing w:val="51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pStyle w:val="TableParagraph"/>
              <w:ind w:left="34" w:right="-108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«О</w:t>
            </w:r>
            <w:r w:rsidRPr="00C52B9D">
              <w:rPr>
                <w:spacing w:val="3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чём</w:t>
            </w:r>
            <w:r w:rsidRPr="00C52B9D">
              <w:rPr>
                <w:spacing w:val="4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рассказала</w:t>
            </w:r>
            <w:r w:rsidRPr="00C52B9D">
              <w:rPr>
                <w:spacing w:val="-5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музыка»</w:t>
            </w:r>
          </w:p>
          <w:p w:rsidR="00C52B9D" w:rsidRPr="00C52B9D" w:rsidRDefault="00C52B9D">
            <w:pPr>
              <w:pStyle w:val="TableParagraph"/>
              <w:spacing w:before="13" w:line="232" w:lineRule="auto"/>
              <w:ind w:left="34" w:right="-108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Упражнение</w:t>
            </w:r>
            <w:proofErr w:type="spellEnd"/>
            <w:r w:rsidRPr="00C52B9D">
              <w:rPr>
                <w:spacing w:val="53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proofErr w:type="gramStart"/>
            <w:r w:rsidRPr="00C52B9D">
              <w:rPr>
                <w:sz w:val="24"/>
                <w:szCs w:val="24"/>
                <w:lang w:val="en-US"/>
              </w:rPr>
              <w:t>Выбери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pacing w:val="1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цвет</w:t>
            </w:r>
            <w:proofErr w:type="spellEnd"/>
            <w:proofErr w:type="gram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Учебная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игра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.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Создание</w:t>
            </w:r>
            <w:r w:rsidRPr="00C52B9D">
              <w:rPr>
                <w:spacing w:val="8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коллажа</w:t>
            </w:r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«Страна</w:t>
            </w:r>
            <w:r w:rsidRPr="00C52B9D">
              <w:rPr>
                <w:spacing w:val="8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Радости»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C52B9D">
              <w:rPr>
                <w:spacing w:val="20"/>
                <w:sz w:val="24"/>
                <w:szCs w:val="24"/>
              </w:rPr>
              <w:t xml:space="preserve">Упражнение  </w:t>
            </w:r>
            <w:r w:rsidRPr="00C52B9D">
              <w:rPr>
                <w:sz w:val="24"/>
                <w:szCs w:val="24"/>
              </w:rPr>
              <w:t>«</w:t>
            </w:r>
            <w:proofErr w:type="gramEnd"/>
            <w:r w:rsidRPr="00C52B9D">
              <w:rPr>
                <w:sz w:val="24"/>
                <w:szCs w:val="24"/>
              </w:rPr>
              <w:t>Две</w:t>
            </w:r>
            <w:r w:rsidRPr="00C52B9D">
              <w:rPr>
                <w:spacing w:val="-7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маски</w:t>
            </w:r>
            <w:r w:rsidRPr="00C52B9D">
              <w:rPr>
                <w:spacing w:val="14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“Я”»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Пожелание</w:t>
            </w:r>
            <w:proofErr w:type="spellEnd"/>
            <w:r w:rsidRPr="00C52B9D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по</w:t>
            </w:r>
            <w:proofErr w:type="spellEnd"/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кругу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292"/>
              </w:tabs>
              <w:spacing w:line="273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Арт-терапевтическое</w:t>
            </w:r>
            <w:r w:rsidRPr="00C52B9D">
              <w:rPr>
                <w:spacing w:val="-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упражнение</w:t>
            </w:r>
          </w:p>
          <w:p w:rsidR="00C52B9D" w:rsidRPr="00C52B9D" w:rsidRDefault="00C52B9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C52B9D">
              <w:rPr>
                <w:spacing w:val="-5"/>
                <w:sz w:val="24"/>
                <w:szCs w:val="24"/>
              </w:rPr>
              <w:t>«Фигура</w:t>
            </w:r>
            <w:r w:rsidRPr="00C52B9D">
              <w:rPr>
                <w:spacing w:val="44"/>
                <w:sz w:val="24"/>
                <w:szCs w:val="24"/>
              </w:rPr>
              <w:t xml:space="preserve"> </w:t>
            </w:r>
            <w:proofErr w:type="gramStart"/>
            <w:r w:rsidRPr="00C52B9D">
              <w:rPr>
                <w:spacing w:val="-4"/>
                <w:sz w:val="24"/>
                <w:szCs w:val="24"/>
              </w:rPr>
              <w:t>из</w:t>
            </w:r>
            <w:r w:rsidRPr="00C52B9D">
              <w:rPr>
                <w:spacing w:val="-20"/>
                <w:sz w:val="24"/>
                <w:szCs w:val="24"/>
              </w:rPr>
              <w:t xml:space="preserve"> </w:t>
            </w:r>
            <w:r w:rsidRPr="00C52B9D">
              <w:rPr>
                <w:spacing w:val="-4"/>
                <w:sz w:val="24"/>
                <w:szCs w:val="24"/>
              </w:rPr>
              <w:t xml:space="preserve"> бумаги</w:t>
            </w:r>
            <w:proofErr w:type="gramEnd"/>
            <w:r w:rsidRPr="00C52B9D">
              <w:rPr>
                <w:spacing w:val="-4"/>
                <w:sz w:val="24"/>
                <w:szCs w:val="24"/>
              </w:rPr>
              <w:t xml:space="preserve">  и пластилина»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napToGrid w:val="0"/>
              <w:spacing w:after="200" w:line="276" w:lineRule="exact"/>
              <w:rPr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C52B9D" w:rsidRPr="00C52B9D" w:rsidTr="00C52B9D">
        <w:trPr>
          <w:trHeight w:val="16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</w:tabs>
              <w:spacing w:line="273" w:lineRule="exact"/>
              <w:ind w:left="34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Арт-терапевтическое</w:t>
            </w:r>
            <w:r w:rsidRPr="00C52B9D">
              <w:rPr>
                <w:spacing w:val="-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упражнение</w:t>
            </w:r>
          </w:p>
          <w:p w:rsidR="00C52B9D" w:rsidRPr="00C52B9D" w:rsidRDefault="00C52B9D">
            <w:pPr>
              <w:pStyle w:val="TableParagraph"/>
              <w:spacing w:before="14" w:line="232" w:lineRule="auto"/>
              <w:ind w:left="110" w:right="280"/>
              <w:rPr>
                <w:sz w:val="24"/>
                <w:szCs w:val="24"/>
              </w:rPr>
            </w:pPr>
            <w:r w:rsidRPr="00C52B9D">
              <w:rPr>
                <w:spacing w:val="-2"/>
                <w:sz w:val="24"/>
                <w:szCs w:val="24"/>
              </w:rPr>
              <w:t>«Волшебные</w:t>
            </w:r>
            <w:r w:rsidRPr="00C52B9D">
              <w:rPr>
                <w:spacing w:val="7"/>
                <w:sz w:val="24"/>
                <w:szCs w:val="24"/>
              </w:rPr>
              <w:t xml:space="preserve"> </w:t>
            </w:r>
            <w:r w:rsidRPr="00C52B9D">
              <w:rPr>
                <w:spacing w:val="-2"/>
                <w:sz w:val="24"/>
                <w:szCs w:val="24"/>
              </w:rPr>
              <w:t>краски»,</w:t>
            </w:r>
            <w:r w:rsidRPr="00C52B9D">
              <w:rPr>
                <w:spacing w:val="2"/>
                <w:sz w:val="24"/>
                <w:szCs w:val="24"/>
              </w:rPr>
              <w:t xml:space="preserve"> </w:t>
            </w:r>
            <w:r w:rsidRPr="00C52B9D">
              <w:rPr>
                <w:spacing w:val="-2"/>
                <w:sz w:val="24"/>
                <w:szCs w:val="24"/>
              </w:rPr>
              <w:t>«Волшебная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краска»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изготавливается самими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детьми.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napToGrid w:val="0"/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творческие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pacing w:val="-14"/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«Заряд</w:t>
            </w:r>
            <w:r w:rsidRPr="00C52B9D">
              <w:rPr>
                <w:spacing w:val="-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бодрости»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pacing w:val="-2"/>
                <w:sz w:val="24"/>
                <w:szCs w:val="24"/>
                <w:lang w:val="en-US"/>
              </w:rPr>
              <w:t>Приветствие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52B9D">
              <w:rPr>
                <w:spacing w:val="-2"/>
                <w:sz w:val="24"/>
                <w:szCs w:val="24"/>
                <w:lang w:val="en-US"/>
              </w:rPr>
              <w:t>Живой</w:t>
            </w:r>
            <w:proofErr w:type="spellEnd"/>
            <w:r w:rsidRPr="00C52B9D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pacing w:val="-1"/>
                <w:sz w:val="24"/>
                <w:szCs w:val="24"/>
                <w:lang w:val="en-US"/>
              </w:rPr>
              <w:t>клубок</w:t>
            </w:r>
            <w:proofErr w:type="spellEnd"/>
            <w:r w:rsidRPr="00C52B9D">
              <w:rPr>
                <w:spacing w:val="-1"/>
                <w:sz w:val="24"/>
                <w:szCs w:val="24"/>
                <w:lang w:val="en-US"/>
              </w:rPr>
              <w:t>»</w:t>
            </w:r>
            <w:r w:rsidRPr="00C52B9D">
              <w:rPr>
                <w:spacing w:val="-57"/>
                <w:sz w:val="24"/>
                <w:szCs w:val="24"/>
                <w:lang w:val="en-US"/>
              </w:rPr>
              <w:t xml:space="preserve"> 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творческие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color w:val="000000"/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</w:tr>
      <w:tr w:rsidR="00C52B9D" w:rsidRPr="00C52B9D" w:rsidTr="00C52B9D">
        <w:trPr>
          <w:trHeight w:val="1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59" w:lineRule="exact"/>
              <w:ind w:left="126"/>
              <w:jc w:val="center"/>
              <w:rPr>
                <w:b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 xml:space="preserve">Эмоции </w:t>
            </w:r>
            <w:r w:rsidRPr="00C52B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и</w:t>
            </w:r>
            <w:proofErr w:type="gramEnd"/>
            <w:r w:rsidRPr="00C52B9D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b/>
                <w:sz w:val="24"/>
                <w:szCs w:val="24"/>
              </w:rPr>
              <w:t>чувства»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Изотерапия</w:t>
            </w:r>
            <w:proofErr w:type="spellEnd"/>
            <w:r w:rsidRPr="00C52B9D">
              <w:rPr>
                <w:sz w:val="24"/>
                <w:szCs w:val="24"/>
              </w:rPr>
              <w:t xml:space="preserve"> «Цветные картинки»</w:t>
            </w:r>
          </w:p>
          <w:p w:rsidR="00C52B9D" w:rsidRPr="00C52B9D" w:rsidRDefault="00C52B9D">
            <w:pPr>
              <w:pStyle w:val="TableParagraph"/>
              <w:spacing w:before="13" w:line="232" w:lineRule="auto"/>
              <w:ind w:left="-108" w:right="-108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Упражнение</w:t>
            </w:r>
            <w:proofErr w:type="spellEnd"/>
          </w:p>
          <w:p w:rsidR="00C52B9D" w:rsidRPr="00C52B9D" w:rsidRDefault="00C52B9D">
            <w:pPr>
              <w:pStyle w:val="TableParagraph"/>
              <w:spacing w:before="13" w:line="232" w:lineRule="auto"/>
              <w:ind w:left="-108" w:right="-108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Какого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цвета</w:t>
            </w:r>
            <w:proofErr w:type="spellEnd"/>
            <w:r w:rsidRPr="00C52B9D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настроение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tabs>
                <w:tab w:val="left" w:pos="351"/>
              </w:tabs>
              <w:spacing w:before="5" w:line="232" w:lineRule="auto"/>
              <w:ind w:left="110" w:right="241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Упражнение</w:t>
            </w:r>
            <w:r w:rsidRPr="00C52B9D">
              <w:rPr>
                <w:spacing w:val="-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«Звуки»</w:t>
            </w:r>
          </w:p>
          <w:p w:rsidR="00C52B9D" w:rsidRPr="00C52B9D" w:rsidRDefault="00C52B9D">
            <w:pPr>
              <w:pStyle w:val="TableParagraph"/>
              <w:tabs>
                <w:tab w:val="left" w:pos="351"/>
              </w:tabs>
              <w:spacing w:before="5" w:line="232" w:lineRule="auto"/>
              <w:ind w:left="110" w:right="241"/>
              <w:rPr>
                <w:sz w:val="24"/>
                <w:szCs w:val="24"/>
              </w:rPr>
            </w:pPr>
            <w:proofErr w:type="spellStart"/>
            <w:r w:rsidRPr="00C52B9D">
              <w:rPr>
                <w:spacing w:val="-1"/>
                <w:sz w:val="24"/>
                <w:szCs w:val="24"/>
              </w:rPr>
              <w:t>Сказкатерапия</w:t>
            </w:r>
            <w:proofErr w:type="spellEnd"/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«Кораблик»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napToGrid w:val="0"/>
              <w:spacing w:after="200" w:line="276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pacing w:val="-4"/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Арт-терапевтическо</w:t>
            </w:r>
            <w:r w:rsidRPr="00C52B9D">
              <w:rPr>
                <w:spacing w:val="28"/>
                <w:sz w:val="24"/>
                <w:szCs w:val="24"/>
              </w:rPr>
              <w:t xml:space="preserve">е </w:t>
            </w:r>
            <w:r w:rsidRPr="00C52B9D">
              <w:rPr>
                <w:sz w:val="24"/>
                <w:szCs w:val="24"/>
              </w:rPr>
              <w:t>упражнение</w:t>
            </w:r>
          </w:p>
          <w:p w:rsidR="00C52B9D" w:rsidRPr="00C52B9D" w:rsidRDefault="00C52B9D">
            <w:pPr>
              <w:spacing w:line="240" w:lineRule="exact"/>
              <w:rPr>
                <w:spacing w:val="-3"/>
                <w:sz w:val="24"/>
                <w:szCs w:val="24"/>
              </w:rPr>
            </w:pPr>
            <w:r w:rsidRPr="00C52B9D">
              <w:rPr>
                <w:spacing w:val="-4"/>
                <w:sz w:val="24"/>
                <w:szCs w:val="24"/>
              </w:rPr>
              <w:t>«Рисуем</w:t>
            </w:r>
            <w:r w:rsidRPr="00C52B9D">
              <w:rPr>
                <w:spacing w:val="-1"/>
                <w:sz w:val="24"/>
                <w:szCs w:val="24"/>
              </w:rPr>
              <w:t xml:space="preserve"> </w:t>
            </w:r>
            <w:r w:rsidRPr="00C52B9D">
              <w:rPr>
                <w:spacing w:val="-3"/>
                <w:sz w:val="24"/>
                <w:szCs w:val="24"/>
              </w:rPr>
              <w:t>музыку»</w:t>
            </w:r>
          </w:p>
          <w:p w:rsidR="00C52B9D" w:rsidRPr="00C52B9D" w:rsidRDefault="00C52B9D">
            <w:pPr>
              <w:spacing w:line="240" w:lineRule="exact"/>
              <w:rPr>
                <w:spacing w:val="-1"/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 xml:space="preserve">Упражнение </w:t>
            </w:r>
          </w:p>
          <w:p w:rsidR="00C52B9D" w:rsidRPr="00C52B9D" w:rsidRDefault="00C52B9D">
            <w:pPr>
              <w:spacing w:line="240" w:lineRule="exact"/>
              <w:rPr>
                <w:spacing w:val="-52"/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«У страха глаза велики»</w:t>
            </w:r>
            <w:r w:rsidRPr="00C52B9D">
              <w:rPr>
                <w:spacing w:val="-52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spacing w:line="232" w:lineRule="auto"/>
              <w:ind w:left="110" w:right="-108"/>
              <w:rPr>
                <w:sz w:val="24"/>
                <w:szCs w:val="24"/>
              </w:rPr>
            </w:pPr>
            <w:proofErr w:type="spellStart"/>
            <w:r w:rsidRPr="00C52B9D">
              <w:rPr>
                <w:spacing w:val="-2"/>
                <w:sz w:val="24"/>
                <w:szCs w:val="24"/>
              </w:rPr>
              <w:t>Психогимнастика</w:t>
            </w:r>
            <w:proofErr w:type="spellEnd"/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«Кувшинка»</w:t>
            </w:r>
          </w:p>
          <w:p w:rsidR="00C52B9D" w:rsidRPr="00C52B9D" w:rsidRDefault="00C52B9D">
            <w:pPr>
              <w:spacing w:line="240" w:lineRule="exact"/>
              <w:ind w:right="-108"/>
              <w:rPr>
                <w:sz w:val="24"/>
                <w:szCs w:val="24"/>
              </w:rPr>
            </w:pPr>
            <w:proofErr w:type="spellStart"/>
            <w:r w:rsidRPr="00C52B9D">
              <w:rPr>
                <w:sz w:val="24"/>
                <w:szCs w:val="24"/>
              </w:rPr>
              <w:t>Цветотерапия</w:t>
            </w:r>
            <w:proofErr w:type="spellEnd"/>
            <w:r w:rsidRPr="00C52B9D">
              <w:rPr>
                <w:spacing w:val="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«Значение</w:t>
            </w:r>
            <w:r w:rsidRPr="00C52B9D">
              <w:rPr>
                <w:spacing w:val="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цветов»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</w:rPr>
              <w:t>Изотерапия</w:t>
            </w:r>
            <w:proofErr w:type="spellEnd"/>
            <w:r w:rsidRPr="00C52B9D">
              <w:rPr>
                <w:spacing w:val="6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«Костёрчик»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 w:rsidP="00C52B9D">
            <w:pPr>
              <w:widowControl w:val="0"/>
              <w:numPr>
                <w:ilvl w:val="0"/>
                <w:numId w:val="20"/>
              </w:numPr>
              <w:autoSpaceDN w:val="0"/>
              <w:snapToGrid w:val="0"/>
              <w:spacing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 xml:space="preserve">Творческие задания (теоретические и практические)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  <w:r w:rsidRPr="00C52B9D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Пальчиковые</w:t>
            </w:r>
            <w:r w:rsidRPr="00C52B9D">
              <w:rPr>
                <w:spacing w:val="1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игры.</w:t>
            </w:r>
            <w:r w:rsidRPr="00C52B9D">
              <w:rPr>
                <w:spacing w:val="-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Цель</w:t>
            </w:r>
            <w:r w:rsidRPr="00C52B9D">
              <w:rPr>
                <w:spacing w:val="1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–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подготовка руки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 рисованию,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lastRenderedPageBreak/>
              <w:t>развитие</w:t>
            </w:r>
            <w:r w:rsidRPr="00C52B9D">
              <w:rPr>
                <w:spacing w:val="-17"/>
                <w:sz w:val="24"/>
                <w:szCs w:val="24"/>
              </w:rPr>
              <w:t xml:space="preserve"> </w:t>
            </w:r>
            <w:r w:rsidRPr="00C52B9D">
              <w:rPr>
                <w:spacing w:val="-1"/>
                <w:sz w:val="24"/>
                <w:szCs w:val="24"/>
              </w:rPr>
              <w:t>мелкой</w:t>
            </w:r>
            <w:r w:rsidRPr="00C52B9D">
              <w:rPr>
                <w:spacing w:val="2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моторики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lastRenderedPageBreak/>
              <w:t>Демонстрацион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-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организация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выставок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фотоколлаж</w:t>
            </w:r>
            <w:proofErr w:type="spellEnd"/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 w:rsidP="00C52B9D">
            <w:pPr>
              <w:widowControl w:val="0"/>
              <w:numPr>
                <w:ilvl w:val="2"/>
                <w:numId w:val="20"/>
              </w:numPr>
              <w:autoSpaceDN w:val="0"/>
              <w:snapToGrid w:val="0"/>
              <w:spacing w:line="240" w:lineRule="exact"/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snapToGrid w:val="0"/>
              <w:spacing w:line="240" w:lineRule="exact"/>
              <w:ind w:left="567" w:firstLine="567"/>
              <w:jc w:val="center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rPr>
                <w:sz w:val="24"/>
                <w:szCs w:val="24"/>
              </w:rPr>
            </w:pPr>
          </w:p>
          <w:p w:rsidR="00C52B9D" w:rsidRPr="00C52B9D" w:rsidRDefault="00C52B9D">
            <w:pPr>
              <w:rPr>
                <w:sz w:val="24"/>
                <w:szCs w:val="24"/>
              </w:rPr>
            </w:pP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Игра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«Смена</w:t>
            </w:r>
            <w:r w:rsidRPr="00C52B9D">
              <w:rPr>
                <w:spacing w:val="12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ритмов»</w:t>
            </w:r>
          </w:p>
          <w:p w:rsidR="00C52B9D" w:rsidRPr="00C52B9D" w:rsidRDefault="00C52B9D">
            <w:pPr>
              <w:pStyle w:val="TableParagraph"/>
              <w:tabs>
                <w:tab w:val="left" w:pos="34"/>
                <w:tab w:val="left" w:pos="2052"/>
              </w:tabs>
              <w:spacing w:line="244" w:lineRule="auto"/>
              <w:ind w:left="34" w:right="-108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Изотерапия</w:t>
            </w:r>
            <w:proofErr w:type="spellEnd"/>
            <w:r w:rsidRPr="00C52B9D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C52B9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Невидимые</w:t>
            </w:r>
            <w:proofErr w:type="spellEnd"/>
            <w:r w:rsidRPr="00C52B9D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картинки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C52B9D">
        <w:trPr>
          <w:trHeight w:val="13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>Игра-</w:t>
            </w:r>
            <w:proofErr w:type="gramStart"/>
            <w:r w:rsidRPr="00C52B9D">
              <w:rPr>
                <w:spacing w:val="-1"/>
                <w:sz w:val="24"/>
                <w:szCs w:val="24"/>
              </w:rPr>
              <w:t>перевоплощение  «</w:t>
            </w:r>
            <w:proofErr w:type="gramEnd"/>
            <w:r w:rsidRPr="00C52B9D">
              <w:rPr>
                <w:spacing w:val="-1"/>
                <w:sz w:val="24"/>
                <w:szCs w:val="24"/>
              </w:rPr>
              <w:t>Хорошо-плохо»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</w:rPr>
              <w:t>Изотерапия</w:t>
            </w:r>
            <w:proofErr w:type="spellEnd"/>
            <w:r w:rsidRPr="00C52B9D">
              <w:rPr>
                <w:spacing w:val="1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«Тень»</w:t>
            </w:r>
          </w:p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Творческие задания (теоретические и практические)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Развитие умения воссоздания образа формулировать и выражать мысли;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spacing w:line="235" w:lineRule="auto"/>
              <w:ind w:left="-108" w:right="-108"/>
              <w:rPr>
                <w:sz w:val="24"/>
                <w:szCs w:val="24"/>
              </w:rPr>
            </w:pPr>
            <w:proofErr w:type="spellStart"/>
            <w:r w:rsidRPr="00C52B9D">
              <w:rPr>
                <w:spacing w:val="-2"/>
                <w:sz w:val="24"/>
                <w:szCs w:val="24"/>
              </w:rPr>
              <w:t>Пластилинография</w:t>
            </w:r>
            <w:proofErr w:type="spellEnd"/>
            <w:r w:rsidRPr="00C52B9D">
              <w:rPr>
                <w:spacing w:val="-2"/>
                <w:sz w:val="24"/>
                <w:szCs w:val="24"/>
              </w:rPr>
              <w:t xml:space="preserve"> «Живой </w:t>
            </w:r>
            <w:r w:rsidRPr="00C52B9D">
              <w:rPr>
                <w:spacing w:val="-1"/>
                <w:sz w:val="24"/>
                <w:szCs w:val="24"/>
              </w:rPr>
              <w:t>клубок»</w:t>
            </w:r>
            <w:r w:rsidRPr="00C52B9D">
              <w:rPr>
                <w:sz w:val="24"/>
                <w:szCs w:val="24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</w:rPr>
              <w:t>Изотерапия</w:t>
            </w:r>
            <w:proofErr w:type="spellEnd"/>
            <w:r w:rsidRPr="00C52B9D">
              <w:rPr>
                <w:sz w:val="24"/>
                <w:szCs w:val="24"/>
              </w:rPr>
              <w:t xml:space="preserve"> «Ниточная фантазия»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 Участие в конкурсах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spacing w:line="247" w:lineRule="exact"/>
              <w:ind w:left="34"/>
              <w:rPr>
                <w:spacing w:val="-1"/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>Арт терапия</w:t>
            </w:r>
          </w:p>
          <w:p w:rsidR="00C52B9D" w:rsidRPr="00C52B9D" w:rsidRDefault="00C52B9D">
            <w:pPr>
              <w:pStyle w:val="TableParagraph"/>
              <w:spacing w:line="247" w:lineRule="exact"/>
              <w:ind w:left="34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>«Сказочные</w:t>
            </w:r>
            <w:r w:rsidRPr="00C52B9D">
              <w:rPr>
                <w:spacing w:val="-9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фигуры»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.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tabs>
                <w:tab w:val="left" w:pos="2052"/>
              </w:tabs>
              <w:spacing w:line="232" w:lineRule="auto"/>
              <w:ind w:left="110" w:right="483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 xml:space="preserve"> «Рисунок</w:t>
            </w:r>
            <w:r w:rsidRPr="00C52B9D">
              <w:rPr>
                <w:spacing w:val="-5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в</w:t>
            </w:r>
            <w:r w:rsidRPr="00C52B9D">
              <w:rPr>
                <w:spacing w:val="-14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круге</w:t>
            </w:r>
            <w:r w:rsidRPr="00C52B9D">
              <w:rPr>
                <w:spacing w:val="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</w:t>
            </w:r>
            <w:proofErr w:type="spellStart"/>
            <w:r w:rsidRPr="00C52B9D">
              <w:rPr>
                <w:sz w:val="24"/>
                <w:szCs w:val="24"/>
              </w:rPr>
              <w:t>Мандала</w:t>
            </w:r>
            <w:proofErr w:type="spellEnd"/>
            <w:r w:rsidRPr="00C52B9D">
              <w:rPr>
                <w:sz w:val="24"/>
                <w:szCs w:val="24"/>
              </w:rPr>
              <w:t>»</w:t>
            </w:r>
            <w:r w:rsidRPr="00C52B9D">
              <w:rPr>
                <w:spacing w:val="-57"/>
                <w:sz w:val="24"/>
                <w:szCs w:val="24"/>
              </w:rPr>
              <w:t xml:space="preserve"> </w:t>
            </w:r>
          </w:p>
          <w:p w:rsidR="00C52B9D" w:rsidRPr="00C52B9D" w:rsidRDefault="00C52B9D">
            <w:pPr>
              <w:pStyle w:val="TableParagraph"/>
              <w:tabs>
                <w:tab w:val="left" w:pos="2052"/>
              </w:tabs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 xml:space="preserve">   </w:t>
            </w: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</w:rPr>
            </w:pPr>
          </w:p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Повторение правил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рисования/создания</w:t>
            </w:r>
            <w:r w:rsidRPr="00C52B9D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</w:rPr>
              <w:t>мандал</w:t>
            </w:r>
            <w:proofErr w:type="spellEnd"/>
            <w:r w:rsidRPr="00C52B9D">
              <w:rPr>
                <w:sz w:val="24"/>
                <w:szCs w:val="24"/>
              </w:rPr>
              <w:t>.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 xml:space="preserve">Индивидуальные контрольные задания </w:t>
            </w:r>
          </w:p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Участие в конкурсах</w:t>
            </w:r>
          </w:p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Коллективно-творческие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. 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59.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2B9D" w:rsidRPr="00C52B9D" w:rsidRDefault="00C52B9D">
            <w:pPr>
              <w:rPr>
                <w:sz w:val="24"/>
                <w:szCs w:val="24"/>
                <w:lang w:eastAsia="en-US"/>
              </w:rPr>
            </w:pP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60.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pacing w:val="-1"/>
                <w:sz w:val="24"/>
                <w:szCs w:val="24"/>
              </w:rPr>
              <w:t>Музыкотерапия «Круг</w:t>
            </w:r>
            <w:r w:rsidRPr="00C52B9D">
              <w:rPr>
                <w:spacing w:val="10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друзей»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  <w:lang w:val="en-US"/>
              </w:rPr>
            </w:pPr>
            <w:proofErr w:type="spellStart"/>
            <w:r w:rsidRPr="00C52B9D"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контрольные</w:t>
            </w:r>
            <w:proofErr w:type="spellEnd"/>
            <w:r w:rsidRPr="00C52B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B9D"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t>61.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Занятия, опирающиеся на фантазию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Релаксация</w:t>
            </w:r>
            <w:r w:rsidRPr="00C52B9D">
              <w:rPr>
                <w:spacing w:val="-13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«Порхание</w:t>
            </w:r>
            <w:r w:rsidRPr="00C52B9D">
              <w:rPr>
                <w:spacing w:val="1"/>
                <w:sz w:val="24"/>
                <w:szCs w:val="24"/>
              </w:rPr>
              <w:t xml:space="preserve"> </w:t>
            </w:r>
            <w:r w:rsidRPr="00C52B9D">
              <w:rPr>
                <w:sz w:val="24"/>
                <w:szCs w:val="24"/>
              </w:rPr>
              <w:t>бабочки»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color w:val="000000"/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Индивидуальные контрольные задания</w:t>
            </w:r>
          </w:p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 xml:space="preserve"> Участие в конкурсах</w:t>
            </w:r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jc w:val="right"/>
              <w:rPr>
                <w:sz w:val="24"/>
                <w:szCs w:val="24"/>
                <w:lang w:val="en-US"/>
              </w:rPr>
            </w:pPr>
            <w:r w:rsidRPr="00C52B9D">
              <w:rPr>
                <w:sz w:val="24"/>
                <w:szCs w:val="24"/>
                <w:lang w:val="en-US"/>
              </w:rPr>
              <w:lastRenderedPageBreak/>
              <w:t>62.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Беседа, коммуникативная деятельность</w:t>
            </w:r>
          </w:p>
          <w:p w:rsidR="00C52B9D" w:rsidRPr="00C52B9D" w:rsidRDefault="00C52B9D">
            <w:pPr>
              <w:rPr>
                <w:sz w:val="24"/>
                <w:szCs w:val="24"/>
              </w:rPr>
            </w:pPr>
            <w:r w:rsidRPr="00C52B9D">
              <w:rPr>
                <w:sz w:val="24"/>
                <w:szCs w:val="24"/>
              </w:rPr>
              <w:t>в группе.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pStyle w:val="TableParagraph"/>
              <w:spacing w:line="244" w:lineRule="auto"/>
              <w:ind w:left="110" w:right="-108"/>
              <w:jc w:val="both"/>
              <w:rPr>
                <w:spacing w:val="-1"/>
                <w:sz w:val="24"/>
                <w:szCs w:val="24"/>
              </w:rPr>
            </w:pPr>
            <w:r w:rsidRPr="00C52B9D">
              <w:rPr>
                <w:b/>
                <w:sz w:val="24"/>
                <w:szCs w:val="24"/>
              </w:rPr>
              <w:t>«</w:t>
            </w:r>
            <w:proofErr w:type="gramStart"/>
            <w:r w:rsidRPr="00C52B9D">
              <w:rPr>
                <w:b/>
                <w:sz w:val="24"/>
                <w:szCs w:val="24"/>
              </w:rPr>
              <w:t>Социальные</w:t>
            </w:r>
            <w:r w:rsidRPr="00C52B9D">
              <w:rPr>
                <w:b/>
                <w:spacing w:val="-5"/>
                <w:sz w:val="24"/>
                <w:szCs w:val="24"/>
              </w:rPr>
              <w:t xml:space="preserve">  </w:t>
            </w:r>
            <w:r w:rsidRPr="00C52B9D">
              <w:rPr>
                <w:b/>
                <w:sz w:val="24"/>
                <w:szCs w:val="24"/>
              </w:rPr>
              <w:t>навыки</w:t>
            </w:r>
            <w:proofErr w:type="gramEnd"/>
            <w:r w:rsidRPr="00C52B9D">
              <w:rPr>
                <w:b/>
                <w:sz w:val="24"/>
                <w:szCs w:val="24"/>
              </w:rPr>
              <w:t>»</w:t>
            </w:r>
          </w:p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>Впечатления детей от занятий.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sz w:val="24"/>
                <w:szCs w:val="24"/>
              </w:rPr>
            </w:pPr>
            <w:r w:rsidRPr="00C52B9D">
              <w:rPr>
                <w:color w:val="000000"/>
                <w:sz w:val="24"/>
                <w:szCs w:val="24"/>
              </w:rPr>
              <w:t xml:space="preserve">Выставка работ - развитие навыка </w:t>
            </w:r>
            <w:proofErr w:type="spellStart"/>
            <w:r w:rsidRPr="00C52B9D">
              <w:rPr>
                <w:color w:val="000000"/>
                <w:sz w:val="24"/>
                <w:szCs w:val="24"/>
              </w:rPr>
              <w:t>самопрезентации</w:t>
            </w:r>
            <w:proofErr w:type="spellEnd"/>
          </w:p>
        </w:tc>
      </w:tr>
      <w:tr w:rsidR="00C52B9D" w:rsidRPr="00C52B9D" w:rsidTr="00C52B9D">
        <w:trPr>
          <w:trHeight w:val="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rPr>
                <w:b/>
                <w:sz w:val="24"/>
                <w:szCs w:val="24"/>
                <w:lang w:val="en-US"/>
              </w:rPr>
            </w:pPr>
            <w:r w:rsidRPr="00C52B9D">
              <w:rPr>
                <w:b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B9D" w:rsidRPr="00C52B9D" w:rsidRDefault="00C52B9D">
            <w:pPr>
              <w:spacing w:line="240" w:lineRule="exact"/>
              <w:rPr>
                <w:b/>
                <w:color w:val="000000"/>
                <w:sz w:val="24"/>
                <w:szCs w:val="24"/>
                <w:lang w:val="en-US"/>
              </w:rPr>
            </w:pPr>
            <w:r w:rsidRPr="00C52B9D">
              <w:rPr>
                <w:b/>
                <w:color w:val="000000"/>
                <w:sz w:val="24"/>
                <w:szCs w:val="24"/>
                <w:lang w:val="en-US"/>
              </w:rPr>
              <w:t>144 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9D" w:rsidRPr="00C52B9D" w:rsidRDefault="00C52B9D">
            <w:pPr>
              <w:spacing w:line="240" w:lineRule="exact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C52B9D" w:rsidRDefault="00C52B9D" w:rsidP="00C52B9D">
      <w:pPr>
        <w:tabs>
          <w:tab w:val="left" w:pos="8460"/>
        </w:tabs>
        <w:spacing w:line="276" w:lineRule="exact"/>
        <w:ind w:left="567" w:firstLine="567"/>
        <w:jc w:val="both"/>
        <w:rPr>
          <w:b/>
          <w:color w:val="000000"/>
          <w:sz w:val="24"/>
          <w:szCs w:val="24"/>
          <w:lang w:eastAsia="en-US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tabs>
          <w:tab w:val="left" w:pos="1878"/>
        </w:tabs>
        <w:spacing w:before="11" w:line="235" w:lineRule="auto"/>
        <w:ind w:right="571"/>
        <w:jc w:val="both"/>
        <w:rPr>
          <w:sz w:val="24"/>
          <w:szCs w:val="24"/>
        </w:rPr>
      </w:pPr>
    </w:p>
    <w:p w:rsidR="00DD2D09" w:rsidRPr="00DD2D09" w:rsidRDefault="00DD2D09" w:rsidP="00DD2D09">
      <w:pPr>
        <w:rPr>
          <w:sz w:val="24"/>
          <w:szCs w:val="24"/>
        </w:rPr>
        <w:sectPr w:rsidR="00DD2D09" w:rsidRPr="00DD2D09" w:rsidSect="00340330">
          <w:headerReference w:type="default" r:id="rId8"/>
          <w:pgSz w:w="11910" w:h="16850"/>
          <w:pgMar w:top="1040" w:right="570" w:bottom="280" w:left="993" w:header="732" w:footer="0" w:gutter="0"/>
          <w:cols w:space="720"/>
        </w:sectPr>
      </w:pPr>
    </w:p>
    <w:p w:rsidR="00DD2D09" w:rsidRPr="00DD2D09" w:rsidRDefault="00DD2D09" w:rsidP="00DD2D09">
      <w:pPr>
        <w:jc w:val="both"/>
        <w:rPr>
          <w:sz w:val="24"/>
          <w:szCs w:val="24"/>
        </w:rPr>
        <w:sectPr w:rsidR="00DD2D09" w:rsidRPr="00DD2D09">
          <w:pgSz w:w="11910" w:h="16850"/>
          <w:pgMar w:top="1040" w:right="280" w:bottom="280" w:left="600" w:header="732" w:footer="0" w:gutter="0"/>
          <w:cols w:space="720"/>
        </w:sectPr>
      </w:pPr>
    </w:p>
    <w:p w:rsidR="00DD2D09" w:rsidRPr="00DD2D09" w:rsidRDefault="00DD2D09" w:rsidP="00DD2D09">
      <w:pPr>
        <w:spacing w:line="242" w:lineRule="auto"/>
        <w:jc w:val="both"/>
        <w:rPr>
          <w:sz w:val="24"/>
          <w:szCs w:val="24"/>
        </w:rPr>
        <w:sectPr w:rsidR="00DD2D09" w:rsidRPr="00DD2D09">
          <w:pgSz w:w="11910" w:h="16850"/>
          <w:pgMar w:top="1040" w:right="280" w:bottom="280" w:left="600" w:header="732" w:footer="0" w:gutter="0"/>
          <w:cols w:space="720"/>
        </w:sectPr>
      </w:pPr>
    </w:p>
    <w:p w:rsidR="000D5158" w:rsidRDefault="000D5158"/>
    <w:sectPr w:rsidR="000D5158" w:rsidSect="002E54E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9B6" w:rsidRDefault="00AB29B6">
      <w:r>
        <w:separator/>
      </w:r>
    </w:p>
  </w:endnote>
  <w:endnote w:type="continuationSeparator" w:id="0">
    <w:p w:rsidR="00AB29B6" w:rsidRDefault="00AB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9B6" w:rsidRDefault="00AB29B6">
      <w:r>
        <w:separator/>
      </w:r>
    </w:p>
  </w:footnote>
  <w:footnote w:type="continuationSeparator" w:id="0">
    <w:p w:rsidR="00AB29B6" w:rsidRDefault="00AB2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3FB" w:rsidRDefault="00DF23FB">
    <w:pPr>
      <w:pStyle w:val="a3"/>
      <w:spacing w:line="14" w:lineRule="auto"/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3862705</wp:posOffset>
              </wp:positionH>
              <wp:positionV relativeFrom="page">
                <wp:posOffset>452120</wp:posOffset>
              </wp:positionV>
              <wp:extent cx="209550" cy="1682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3FB" w:rsidRDefault="00DF23FB">
                          <w:pPr>
                            <w:spacing w:line="248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4.15pt;margin-top:35.6pt;width:16.5pt;height:1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" filled="f" stroked="f">
              <v:textbox inset="0,0,0,0">
                <w:txbxContent>
                  <w:p w:rsidR="00DF23FB" w:rsidRDefault="00DF23FB">
                    <w:pPr>
                      <w:spacing w:line="248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2" w15:restartNumberingAfterBreak="0">
    <w:nsid w:val="14FB15AB"/>
    <w:multiLevelType w:val="hybridMultilevel"/>
    <w:tmpl w:val="F9747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F3D15"/>
    <w:multiLevelType w:val="hybridMultilevel"/>
    <w:tmpl w:val="0094A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C2F50"/>
    <w:multiLevelType w:val="hybridMultilevel"/>
    <w:tmpl w:val="AC888120"/>
    <w:lvl w:ilvl="0" w:tplc="3AEA73DC">
      <w:start w:val="1"/>
      <w:numFmt w:val="decimal"/>
      <w:lvlText w:val="%1."/>
      <w:lvlJc w:val="left"/>
      <w:pPr>
        <w:ind w:left="827" w:hanging="8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 w:tplc="4C943FF2">
      <w:numFmt w:val="bullet"/>
      <w:lvlText w:val="•"/>
      <w:lvlJc w:val="left"/>
      <w:pPr>
        <w:ind w:left="1841" w:hanging="841"/>
      </w:pPr>
      <w:rPr>
        <w:rFonts w:hint="default"/>
        <w:lang w:val="ru-RU" w:eastAsia="en-US" w:bidi="ar-SA"/>
      </w:rPr>
    </w:lvl>
    <w:lvl w:ilvl="2" w:tplc="888007C0">
      <w:numFmt w:val="bullet"/>
      <w:lvlText w:val="•"/>
      <w:lvlJc w:val="left"/>
      <w:pPr>
        <w:ind w:left="2862" w:hanging="841"/>
      </w:pPr>
      <w:rPr>
        <w:rFonts w:hint="default"/>
        <w:lang w:val="ru-RU" w:eastAsia="en-US" w:bidi="ar-SA"/>
      </w:rPr>
    </w:lvl>
    <w:lvl w:ilvl="3" w:tplc="C1B6FB44">
      <w:numFmt w:val="bullet"/>
      <w:lvlText w:val="•"/>
      <w:lvlJc w:val="left"/>
      <w:pPr>
        <w:ind w:left="3883" w:hanging="841"/>
      </w:pPr>
      <w:rPr>
        <w:rFonts w:hint="default"/>
        <w:lang w:val="ru-RU" w:eastAsia="en-US" w:bidi="ar-SA"/>
      </w:rPr>
    </w:lvl>
    <w:lvl w:ilvl="4" w:tplc="264C8430">
      <w:numFmt w:val="bullet"/>
      <w:lvlText w:val="•"/>
      <w:lvlJc w:val="left"/>
      <w:pPr>
        <w:ind w:left="4904" w:hanging="841"/>
      </w:pPr>
      <w:rPr>
        <w:rFonts w:hint="default"/>
        <w:lang w:val="ru-RU" w:eastAsia="en-US" w:bidi="ar-SA"/>
      </w:rPr>
    </w:lvl>
    <w:lvl w:ilvl="5" w:tplc="86CA93E2">
      <w:numFmt w:val="bullet"/>
      <w:lvlText w:val="•"/>
      <w:lvlJc w:val="left"/>
      <w:pPr>
        <w:ind w:left="5925" w:hanging="841"/>
      </w:pPr>
      <w:rPr>
        <w:rFonts w:hint="default"/>
        <w:lang w:val="ru-RU" w:eastAsia="en-US" w:bidi="ar-SA"/>
      </w:rPr>
    </w:lvl>
    <w:lvl w:ilvl="6" w:tplc="B388D93A">
      <w:numFmt w:val="bullet"/>
      <w:lvlText w:val="•"/>
      <w:lvlJc w:val="left"/>
      <w:pPr>
        <w:ind w:left="6946" w:hanging="841"/>
      </w:pPr>
      <w:rPr>
        <w:rFonts w:hint="default"/>
        <w:lang w:val="ru-RU" w:eastAsia="en-US" w:bidi="ar-SA"/>
      </w:rPr>
    </w:lvl>
    <w:lvl w:ilvl="7" w:tplc="1B5A9FC8">
      <w:numFmt w:val="bullet"/>
      <w:lvlText w:val="•"/>
      <w:lvlJc w:val="left"/>
      <w:pPr>
        <w:ind w:left="7967" w:hanging="841"/>
      </w:pPr>
      <w:rPr>
        <w:rFonts w:hint="default"/>
        <w:lang w:val="ru-RU" w:eastAsia="en-US" w:bidi="ar-SA"/>
      </w:rPr>
    </w:lvl>
    <w:lvl w:ilvl="8" w:tplc="52A4E540">
      <w:numFmt w:val="bullet"/>
      <w:lvlText w:val="•"/>
      <w:lvlJc w:val="left"/>
      <w:pPr>
        <w:ind w:left="8988" w:hanging="841"/>
      </w:pPr>
      <w:rPr>
        <w:rFonts w:hint="default"/>
        <w:lang w:val="ru-RU" w:eastAsia="en-US" w:bidi="ar-SA"/>
      </w:rPr>
    </w:lvl>
  </w:abstractNum>
  <w:abstractNum w:abstractNumId="15" w15:restartNumberingAfterBreak="0">
    <w:nsid w:val="3261726C"/>
    <w:multiLevelType w:val="hybridMultilevel"/>
    <w:tmpl w:val="B67AE1BC"/>
    <w:lvl w:ilvl="0" w:tplc="969A0D28">
      <w:numFmt w:val="bullet"/>
      <w:lvlText w:val="-"/>
      <w:lvlJc w:val="left"/>
      <w:pPr>
        <w:ind w:left="827" w:hanging="16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FF2FB4E">
      <w:numFmt w:val="bullet"/>
      <w:lvlText w:val="•"/>
      <w:lvlJc w:val="left"/>
      <w:pPr>
        <w:ind w:left="1841" w:hanging="165"/>
      </w:pPr>
      <w:rPr>
        <w:rFonts w:hint="default"/>
        <w:lang w:val="ru-RU" w:eastAsia="en-US" w:bidi="ar-SA"/>
      </w:rPr>
    </w:lvl>
    <w:lvl w:ilvl="2" w:tplc="A2F87A24">
      <w:numFmt w:val="bullet"/>
      <w:lvlText w:val="•"/>
      <w:lvlJc w:val="left"/>
      <w:pPr>
        <w:ind w:left="2862" w:hanging="165"/>
      </w:pPr>
      <w:rPr>
        <w:rFonts w:hint="default"/>
        <w:lang w:val="ru-RU" w:eastAsia="en-US" w:bidi="ar-SA"/>
      </w:rPr>
    </w:lvl>
    <w:lvl w:ilvl="3" w:tplc="339EA48A">
      <w:numFmt w:val="bullet"/>
      <w:lvlText w:val="•"/>
      <w:lvlJc w:val="left"/>
      <w:pPr>
        <w:ind w:left="3883" w:hanging="165"/>
      </w:pPr>
      <w:rPr>
        <w:rFonts w:hint="default"/>
        <w:lang w:val="ru-RU" w:eastAsia="en-US" w:bidi="ar-SA"/>
      </w:rPr>
    </w:lvl>
    <w:lvl w:ilvl="4" w:tplc="E070D97E">
      <w:numFmt w:val="bullet"/>
      <w:lvlText w:val="•"/>
      <w:lvlJc w:val="left"/>
      <w:pPr>
        <w:ind w:left="4904" w:hanging="165"/>
      </w:pPr>
      <w:rPr>
        <w:rFonts w:hint="default"/>
        <w:lang w:val="ru-RU" w:eastAsia="en-US" w:bidi="ar-SA"/>
      </w:rPr>
    </w:lvl>
    <w:lvl w:ilvl="5" w:tplc="3212650A">
      <w:numFmt w:val="bullet"/>
      <w:lvlText w:val="•"/>
      <w:lvlJc w:val="left"/>
      <w:pPr>
        <w:ind w:left="5925" w:hanging="165"/>
      </w:pPr>
      <w:rPr>
        <w:rFonts w:hint="default"/>
        <w:lang w:val="ru-RU" w:eastAsia="en-US" w:bidi="ar-SA"/>
      </w:rPr>
    </w:lvl>
    <w:lvl w:ilvl="6" w:tplc="96386304">
      <w:numFmt w:val="bullet"/>
      <w:lvlText w:val="•"/>
      <w:lvlJc w:val="left"/>
      <w:pPr>
        <w:ind w:left="6946" w:hanging="165"/>
      </w:pPr>
      <w:rPr>
        <w:rFonts w:hint="default"/>
        <w:lang w:val="ru-RU" w:eastAsia="en-US" w:bidi="ar-SA"/>
      </w:rPr>
    </w:lvl>
    <w:lvl w:ilvl="7" w:tplc="E9E6C14E">
      <w:numFmt w:val="bullet"/>
      <w:lvlText w:val="•"/>
      <w:lvlJc w:val="left"/>
      <w:pPr>
        <w:ind w:left="7967" w:hanging="165"/>
      </w:pPr>
      <w:rPr>
        <w:rFonts w:hint="default"/>
        <w:lang w:val="ru-RU" w:eastAsia="en-US" w:bidi="ar-SA"/>
      </w:rPr>
    </w:lvl>
    <w:lvl w:ilvl="8" w:tplc="7DDE10CE">
      <w:numFmt w:val="bullet"/>
      <w:lvlText w:val="•"/>
      <w:lvlJc w:val="left"/>
      <w:pPr>
        <w:ind w:left="8988" w:hanging="165"/>
      </w:pPr>
      <w:rPr>
        <w:rFonts w:hint="default"/>
        <w:lang w:val="ru-RU" w:eastAsia="en-US" w:bidi="ar-SA"/>
      </w:rPr>
    </w:lvl>
  </w:abstractNum>
  <w:abstractNum w:abstractNumId="16" w15:restartNumberingAfterBreak="0">
    <w:nsid w:val="43334411"/>
    <w:multiLevelType w:val="multilevel"/>
    <w:tmpl w:val="1958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14A97"/>
    <w:multiLevelType w:val="multilevel"/>
    <w:tmpl w:val="910A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40485F"/>
    <w:multiLevelType w:val="hybridMultilevel"/>
    <w:tmpl w:val="4E4C2180"/>
    <w:lvl w:ilvl="0" w:tplc="7640D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50CD9"/>
    <w:multiLevelType w:val="hybridMultilevel"/>
    <w:tmpl w:val="78C0CD64"/>
    <w:lvl w:ilvl="0" w:tplc="F6A60194">
      <w:start w:val="1"/>
      <w:numFmt w:val="decimal"/>
      <w:lvlText w:val="%1."/>
      <w:lvlJc w:val="left"/>
      <w:pPr>
        <w:ind w:left="2524" w:hanging="841"/>
        <w:jc w:val="left"/>
      </w:pPr>
      <w:rPr>
        <w:rFonts w:hint="default"/>
        <w:i/>
        <w:iCs/>
        <w:spacing w:val="0"/>
        <w:w w:val="101"/>
        <w:lang w:val="ru-RU" w:eastAsia="en-US" w:bidi="ar-SA"/>
      </w:rPr>
    </w:lvl>
    <w:lvl w:ilvl="1" w:tplc="EB606EA2">
      <w:numFmt w:val="bullet"/>
      <w:lvlText w:val="•"/>
      <w:lvlJc w:val="left"/>
      <w:pPr>
        <w:ind w:left="3371" w:hanging="841"/>
      </w:pPr>
      <w:rPr>
        <w:rFonts w:hint="default"/>
        <w:lang w:val="ru-RU" w:eastAsia="en-US" w:bidi="ar-SA"/>
      </w:rPr>
    </w:lvl>
    <w:lvl w:ilvl="2" w:tplc="D6EA5AD4">
      <w:numFmt w:val="bullet"/>
      <w:lvlText w:val="•"/>
      <w:lvlJc w:val="left"/>
      <w:pPr>
        <w:ind w:left="4222" w:hanging="841"/>
      </w:pPr>
      <w:rPr>
        <w:rFonts w:hint="default"/>
        <w:lang w:val="ru-RU" w:eastAsia="en-US" w:bidi="ar-SA"/>
      </w:rPr>
    </w:lvl>
    <w:lvl w:ilvl="3" w:tplc="D92E6C98">
      <w:numFmt w:val="bullet"/>
      <w:lvlText w:val="•"/>
      <w:lvlJc w:val="left"/>
      <w:pPr>
        <w:ind w:left="5073" w:hanging="841"/>
      </w:pPr>
      <w:rPr>
        <w:rFonts w:hint="default"/>
        <w:lang w:val="ru-RU" w:eastAsia="en-US" w:bidi="ar-SA"/>
      </w:rPr>
    </w:lvl>
    <w:lvl w:ilvl="4" w:tplc="6E6CA3F4">
      <w:numFmt w:val="bullet"/>
      <w:lvlText w:val="•"/>
      <w:lvlJc w:val="left"/>
      <w:pPr>
        <w:ind w:left="5924" w:hanging="841"/>
      </w:pPr>
      <w:rPr>
        <w:rFonts w:hint="default"/>
        <w:lang w:val="ru-RU" w:eastAsia="en-US" w:bidi="ar-SA"/>
      </w:rPr>
    </w:lvl>
    <w:lvl w:ilvl="5" w:tplc="684EE538">
      <w:numFmt w:val="bullet"/>
      <w:lvlText w:val="•"/>
      <w:lvlJc w:val="left"/>
      <w:pPr>
        <w:ind w:left="6775" w:hanging="841"/>
      </w:pPr>
      <w:rPr>
        <w:rFonts w:hint="default"/>
        <w:lang w:val="ru-RU" w:eastAsia="en-US" w:bidi="ar-SA"/>
      </w:rPr>
    </w:lvl>
    <w:lvl w:ilvl="6" w:tplc="42B0C014">
      <w:numFmt w:val="bullet"/>
      <w:lvlText w:val="•"/>
      <w:lvlJc w:val="left"/>
      <w:pPr>
        <w:ind w:left="7626" w:hanging="841"/>
      </w:pPr>
      <w:rPr>
        <w:rFonts w:hint="default"/>
        <w:lang w:val="ru-RU" w:eastAsia="en-US" w:bidi="ar-SA"/>
      </w:rPr>
    </w:lvl>
    <w:lvl w:ilvl="7" w:tplc="4ED0DA9A">
      <w:numFmt w:val="bullet"/>
      <w:lvlText w:val="•"/>
      <w:lvlJc w:val="left"/>
      <w:pPr>
        <w:ind w:left="8477" w:hanging="841"/>
      </w:pPr>
      <w:rPr>
        <w:rFonts w:hint="default"/>
        <w:lang w:val="ru-RU" w:eastAsia="en-US" w:bidi="ar-SA"/>
      </w:rPr>
    </w:lvl>
    <w:lvl w:ilvl="8" w:tplc="F1887682">
      <w:numFmt w:val="bullet"/>
      <w:lvlText w:val="•"/>
      <w:lvlJc w:val="left"/>
      <w:pPr>
        <w:ind w:left="9328" w:hanging="8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8"/>
  </w:num>
  <w:num w:numId="14">
    <w:abstractNumId w:val="19"/>
  </w:num>
  <w:num w:numId="15">
    <w:abstractNumId w:val="14"/>
  </w:num>
  <w:num w:numId="16">
    <w:abstractNumId w:val="15"/>
  </w:num>
  <w:num w:numId="17">
    <w:abstractNumId w:val="11"/>
  </w:num>
  <w:num w:numId="18">
    <w:abstractNumId w:val="17"/>
  </w:num>
  <w:num w:numId="19">
    <w:abstractNumId w:val="16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0B"/>
    <w:rsid w:val="00013F47"/>
    <w:rsid w:val="000D5158"/>
    <w:rsid w:val="002E54EB"/>
    <w:rsid w:val="00340330"/>
    <w:rsid w:val="004369E1"/>
    <w:rsid w:val="004C5CC3"/>
    <w:rsid w:val="004E2A5A"/>
    <w:rsid w:val="00633DA9"/>
    <w:rsid w:val="00644052"/>
    <w:rsid w:val="008B0736"/>
    <w:rsid w:val="00A5170B"/>
    <w:rsid w:val="00AB29B6"/>
    <w:rsid w:val="00B01BA9"/>
    <w:rsid w:val="00B81855"/>
    <w:rsid w:val="00C44F55"/>
    <w:rsid w:val="00C52B9D"/>
    <w:rsid w:val="00DD2D09"/>
    <w:rsid w:val="00DF23FB"/>
    <w:rsid w:val="00E64B52"/>
    <w:rsid w:val="00E971E3"/>
    <w:rsid w:val="00F235E0"/>
    <w:rsid w:val="00FA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7BBD0"/>
  <w15:chartTrackingRefBased/>
  <w15:docId w15:val="{273FF2B8-8979-482E-A34C-82E775BE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5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54E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2E54EB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5">
    <w:name w:val="No Spacing"/>
    <w:link w:val="a6"/>
    <w:uiPriority w:val="1"/>
    <w:qFormat/>
    <w:rsid w:val="002E54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a6">
    <w:name w:val="Без интервала Знак"/>
    <w:link w:val="a5"/>
    <w:uiPriority w:val="1"/>
    <w:locked/>
    <w:rsid w:val="002E54EB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TableParagraph">
    <w:name w:val="Table Paragraph"/>
    <w:basedOn w:val="a"/>
    <w:uiPriority w:val="1"/>
    <w:qFormat/>
    <w:rsid w:val="00B01BA9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2D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D2D09"/>
    <w:pPr>
      <w:widowControl w:val="0"/>
      <w:suppressAutoHyphens w:val="0"/>
      <w:autoSpaceDE w:val="0"/>
      <w:autoSpaceDN w:val="0"/>
      <w:ind w:left="826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DD2D09"/>
    <w:pPr>
      <w:widowControl w:val="0"/>
      <w:suppressAutoHyphens w:val="0"/>
      <w:autoSpaceDE w:val="0"/>
      <w:autoSpaceDN w:val="0"/>
      <w:ind w:left="1683"/>
      <w:outlineLvl w:val="2"/>
    </w:pPr>
    <w:rPr>
      <w:b/>
      <w:bCs/>
      <w:i/>
      <w:iCs/>
      <w:sz w:val="28"/>
      <w:szCs w:val="28"/>
      <w:lang w:eastAsia="en-US"/>
    </w:rPr>
  </w:style>
  <w:style w:type="paragraph" w:styleId="a7">
    <w:name w:val="Title"/>
    <w:basedOn w:val="a"/>
    <w:link w:val="a8"/>
    <w:uiPriority w:val="1"/>
    <w:qFormat/>
    <w:rsid w:val="00DD2D09"/>
    <w:pPr>
      <w:widowControl w:val="0"/>
      <w:suppressAutoHyphens w:val="0"/>
      <w:autoSpaceDE w:val="0"/>
      <w:autoSpaceDN w:val="0"/>
      <w:spacing w:before="4" w:line="494" w:lineRule="exact"/>
      <w:ind w:left="1190" w:right="947"/>
      <w:jc w:val="center"/>
    </w:pPr>
    <w:rPr>
      <w:b/>
      <w:bCs/>
      <w:sz w:val="43"/>
      <w:szCs w:val="43"/>
      <w:lang w:eastAsia="en-US"/>
    </w:rPr>
  </w:style>
  <w:style w:type="character" w:customStyle="1" w:styleId="a8">
    <w:name w:val="Заголовок Знак"/>
    <w:basedOn w:val="a0"/>
    <w:link w:val="a7"/>
    <w:uiPriority w:val="1"/>
    <w:rsid w:val="00DD2D09"/>
    <w:rPr>
      <w:rFonts w:ascii="Times New Roman" w:eastAsia="Times New Roman" w:hAnsi="Times New Roman" w:cs="Times New Roman"/>
      <w:b/>
      <w:bCs/>
      <w:sz w:val="43"/>
      <w:szCs w:val="43"/>
    </w:rPr>
  </w:style>
  <w:style w:type="paragraph" w:styleId="a9">
    <w:name w:val="List Paragraph"/>
    <w:basedOn w:val="a"/>
    <w:uiPriority w:val="1"/>
    <w:qFormat/>
    <w:rsid w:val="00DD2D09"/>
    <w:pPr>
      <w:widowControl w:val="0"/>
      <w:suppressAutoHyphens w:val="0"/>
      <w:autoSpaceDE w:val="0"/>
      <w:autoSpaceDN w:val="0"/>
      <w:ind w:left="826"/>
    </w:pPr>
    <w:rPr>
      <w:sz w:val="22"/>
      <w:szCs w:val="22"/>
      <w:lang w:eastAsia="en-US"/>
    </w:rPr>
  </w:style>
  <w:style w:type="paragraph" w:styleId="aa">
    <w:name w:val="Normal (Web)"/>
    <w:basedOn w:val="a"/>
    <w:uiPriority w:val="99"/>
    <w:rsid w:val="00B81855"/>
    <w:pPr>
      <w:spacing w:before="100" w:after="100"/>
    </w:pPr>
    <w:rPr>
      <w:sz w:val="24"/>
      <w:szCs w:val="24"/>
    </w:rPr>
  </w:style>
  <w:style w:type="character" w:customStyle="1" w:styleId="c1">
    <w:name w:val="c1"/>
    <w:rsid w:val="00B81855"/>
  </w:style>
  <w:style w:type="paragraph" w:styleId="ab">
    <w:name w:val="header"/>
    <w:basedOn w:val="a"/>
    <w:link w:val="ac"/>
    <w:uiPriority w:val="99"/>
    <w:unhideWhenUsed/>
    <w:rsid w:val="008B07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0736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d">
    <w:name w:val="footer"/>
    <w:basedOn w:val="a"/>
    <w:link w:val="ae"/>
    <w:unhideWhenUsed/>
    <w:rsid w:val="008B073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B0736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msonormal0">
    <w:name w:val="msonormal"/>
    <w:basedOn w:val="a"/>
    <w:rsid w:val="00C52B9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64B5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64B52"/>
    <w:rPr>
      <w:rFonts w:ascii="Segoe UI" w:eastAsia="Times New Roman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5687</Words>
  <Characters>32417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13</cp:revision>
  <cp:lastPrinted>2024-11-08T10:58:00Z</cp:lastPrinted>
  <dcterms:created xsi:type="dcterms:W3CDTF">2024-10-22T06:20:00Z</dcterms:created>
  <dcterms:modified xsi:type="dcterms:W3CDTF">2024-11-13T11:07:00Z</dcterms:modified>
</cp:coreProperties>
</file>